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EDC8C" w14:textId="691ECC81" w:rsidR="005C1A23" w:rsidRDefault="00352402" w:rsidP="003F323C">
      <w:pPr>
        <w:spacing w:afterLines="100" w:after="240"/>
        <w:jc w:val="center"/>
        <w:rPr>
          <w:rFonts w:asciiTheme="majorHAnsi" w:hAnsiTheme="majorHAnsi"/>
          <w:b/>
          <w:w w:val="103"/>
          <w:position w:val="-1"/>
          <w:sz w:val="20"/>
          <w:szCs w:val="20"/>
          <w:u w:val="single" w:color="000000"/>
        </w:rPr>
      </w:pPr>
      <w:r>
        <w:rPr>
          <w:rFonts w:asciiTheme="majorHAnsi" w:hAnsiTheme="majorHAnsi"/>
          <w:b/>
          <w:spacing w:val="4"/>
          <w:position w:val="-1"/>
          <w:sz w:val="20"/>
          <w:szCs w:val="20"/>
          <w:u w:val="single" w:color="000000"/>
        </w:rPr>
        <w:t xml:space="preserve">SAMPLE </w:t>
      </w:r>
      <w:r w:rsidR="00011507">
        <w:rPr>
          <w:rFonts w:asciiTheme="majorHAnsi" w:hAnsiTheme="majorHAnsi"/>
          <w:b/>
          <w:spacing w:val="4"/>
          <w:position w:val="-1"/>
          <w:sz w:val="20"/>
          <w:szCs w:val="20"/>
          <w:u w:val="single" w:color="000000"/>
        </w:rPr>
        <w:t xml:space="preserve"> COLLABORATION</w:t>
      </w:r>
      <w:r w:rsidR="005C1A23" w:rsidRPr="00292852">
        <w:rPr>
          <w:rFonts w:asciiTheme="majorHAnsi" w:hAnsiTheme="majorHAnsi"/>
          <w:b/>
          <w:spacing w:val="25"/>
          <w:position w:val="-1"/>
          <w:sz w:val="20"/>
          <w:szCs w:val="20"/>
          <w:u w:val="single" w:color="000000"/>
        </w:rPr>
        <w:t xml:space="preserve"> </w:t>
      </w:r>
      <w:r w:rsidR="005C1A23" w:rsidRPr="00292852">
        <w:rPr>
          <w:rFonts w:asciiTheme="majorHAnsi" w:hAnsiTheme="majorHAnsi"/>
          <w:b/>
          <w:spacing w:val="3"/>
          <w:position w:val="-1"/>
          <w:sz w:val="20"/>
          <w:szCs w:val="20"/>
          <w:u w:val="single" w:color="000000"/>
        </w:rPr>
        <w:t>AGR</w:t>
      </w:r>
      <w:r w:rsidR="005C1A23" w:rsidRPr="00292852">
        <w:rPr>
          <w:rFonts w:asciiTheme="majorHAnsi" w:hAnsiTheme="majorHAnsi"/>
          <w:b/>
          <w:spacing w:val="3"/>
          <w:w w:val="103"/>
          <w:position w:val="-1"/>
          <w:sz w:val="20"/>
          <w:szCs w:val="20"/>
          <w:u w:val="single" w:color="000000"/>
        </w:rPr>
        <w:t>EE</w:t>
      </w:r>
      <w:r w:rsidR="005C1A23" w:rsidRPr="00292852">
        <w:rPr>
          <w:rFonts w:asciiTheme="majorHAnsi" w:hAnsiTheme="majorHAnsi"/>
          <w:b/>
          <w:spacing w:val="4"/>
          <w:w w:val="102"/>
          <w:position w:val="-1"/>
          <w:sz w:val="20"/>
          <w:szCs w:val="20"/>
          <w:u w:val="single" w:color="000000"/>
        </w:rPr>
        <w:t>M</w:t>
      </w:r>
      <w:r w:rsidR="005C1A23" w:rsidRPr="00292852">
        <w:rPr>
          <w:rFonts w:asciiTheme="majorHAnsi" w:hAnsiTheme="majorHAnsi"/>
          <w:b/>
          <w:spacing w:val="3"/>
          <w:w w:val="103"/>
          <w:position w:val="-1"/>
          <w:sz w:val="20"/>
          <w:szCs w:val="20"/>
          <w:u w:val="single" w:color="000000"/>
        </w:rPr>
        <w:t>E</w:t>
      </w:r>
      <w:r w:rsidR="005C1A23" w:rsidRPr="00292852">
        <w:rPr>
          <w:rFonts w:asciiTheme="majorHAnsi" w:hAnsiTheme="majorHAnsi"/>
          <w:b/>
          <w:spacing w:val="3"/>
          <w:w w:val="102"/>
          <w:position w:val="-1"/>
          <w:sz w:val="20"/>
          <w:szCs w:val="20"/>
          <w:u w:val="single" w:color="000000"/>
        </w:rPr>
        <w:t>N</w:t>
      </w:r>
      <w:r w:rsidR="005C1A23" w:rsidRPr="00292852">
        <w:rPr>
          <w:rFonts w:asciiTheme="majorHAnsi" w:hAnsiTheme="majorHAnsi"/>
          <w:b/>
          <w:w w:val="103"/>
          <w:position w:val="-1"/>
          <w:sz w:val="20"/>
          <w:szCs w:val="20"/>
          <w:u w:val="single" w:color="000000"/>
        </w:rPr>
        <w:t>T</w:t>
      </w:r>
    </w:p>
    <w:p w14:paraId="08F2C513" w14:textId="77777777" w:rsidR="000F427F" w:rsidRPr="00292852" w:rsidRDefault="000F427F" w:rsidP="003F323C">
      <w:pPr>
        <w:spacing w:afterLines="100" w:after="240"/>
        <w:jc w:val="center"/>
        <w:rPr>
          <w:rFonts w:asciiTheme="majorHAnsi" w:hAnsiTheme="majorHAnsi"/>
          <w:sz w:val="20"/>
          <w:szCs w:val="20"/>
        </w:rPr>
      </w:pPr>
    </w:p>
    <w:p w14:paraId="249FC1E6" w14:textId="05683520" w:rsidR="005C1A23" w:rsidRDefault="005C1A23" w:rsidP="003F323C">
      <w:pPr>
        <w:spacing w:afterLines="100" w:after="240"/>
        <w:rPr>
          <w:rFonts w:asciiTheme="majorHAnsi" w:hAnsiTheme="majorHAnsi"/>
          <w:spacing w:val="2"/>
          <w:w w:val="102"/>
          <w:sz w:val="20"/>
          <w:szCs w:val="20"/>
        </w:rPr>
      </w:pPr>
      <w:r w:rsidRPr="00292852">
        <w:rPr>
          <w:rFonts w:asciiTheme="majorHAnsi" w:hAnsiTheme="majorHAnsi"/>
          <w:spacing w:val="2"/>
          <w:sz w:val="20"/>
          <w:szCs w:val="20"/>
        </w:rPr>
        <w:t>Th</w:t>
      </w:r>
      <w:r w:rsidRPr="00292852">
        <w:rPr>
          <w:rFonts w:asciiTheme="majorHAnsi" w:hAnsiTheme="majorHAnsi"/>
          <w:spacing w:val="1"/>
          <w:sz w:val="20"/>
          <w:szCs w:val="20"/>
        </w:rPr>
        <w:t>i</w:t>
      </w:r>
      <w:r w:rsidRPr="00292852">
        <w:rPr>
          <w:rFonts w:asciiTheme="majorHAnsi" w:hAnsiTheme="majorHAnsi"/>
          <w:sz w:val="20"/>
          <w:szCs w:val="20"/>
        </w:rPr>
        <w:t>s</w:t>
      </w:r>
      <w:r w:rsidRPr="00292852">
        <w:rPr>
          <w:rFonts w:asciiTheme="majorHAnsi" w:hAnsiTheme="majorHAnsi"/>
          <w:spacing w:val="22"/>
          <w:sz w:val="20"/>
          <w:szCs w:val="20"/>
        </w:rPr>
        <w:t xml:space="preserve"> </w:t>
      </w:r>
      <w:r w:rsidRPr="00292852">
        <w:rPr>
          <w:rFonts w:asciiTheme="majorHAnsi" w:hAnsiTheme="majorHAnsi"/>
          <w:spacing w:val="2"/>
          <w:sz w:val="20"/>
          <w:szCs w:val="20"/>
        </w:rPr>
        <w:t>ag</w:t>
      </w:r>
      <w:r w:rsidRPr="00292852">
        <w:rPr>
          <w:rFonts w:asciiTheme="majorHAnsi" w:hAnsiTheme="majorHAnsi"/>
          <w:spacing w:val="1"/>
          <w:sz w:val="20"/>
          <w:szCs w:val="20"/>
        </w:rPr>
        <w:t>r</w:t>
      </w:r>
      <w:r w:rsidRPr="00292852">
        <w:rPr>
          <w:rFonts w:asciiTheme="majorHAnsi" w:hAnsiTheme="majorHAnsi"/>
          <w:spacing w:val="2"/>
          <w:sz w:val="20"/>
          <w:szCs w:val="20"/>
        </w:rPr>
        <w:t>ee</w:t>
      </w:r>
      <w:r w:rsidRPr="00292852">
        <w:rPr>
          <w:rFonts w:asciiTheme="majorHAnsi" w:hAnsiTheme="majorHAnsi"/>
          <w:spacing w:val="3"/>
          <w:sz w:val="20"/>
          <w:szCs w:val="20"/>
        </w:rPr>
        <w:t>m</w:t>
      </w:r>
      <w:r w:rsidRPr="00292852">
        <w:rPr>
          <w:rFonts w:asciiTheme="majorHAnsi" w:hAnsiTheme="majorHAnsi"/>
          <w:spacing w:val="2"/>
          <w:sz w:val="20"/>
          <w:szCs w:val="20"/>
        </w:rPr>
        <w:t>en</w:t>
      </w:r>
      <w:r w:rsidRPr="00292852">
        <w:rPr>
          <w:rFonts w:asciiTheme="majorHAnsi" w:hAnsiTheme="majorHAnsi"/>
          <w:sz w:val="20"/>
          <w:szCs w:val="20"/>
        </w:rPr>
        <w:t>t</w:t>
      </w:r>
      <w:r w:rsidRPr="00292852">
        <w:rPr>
          <w:rFonts w:asciiTheme="majorHAnsi" w:hAnsiTheme="majorHAnsi"/>
          <w:spacing w:val="36"/>
          <w:sz w:val="20"/>
          <w:szCs w:val="20"/>
        </w:rPr>
        <w:t xml:space="preserve"> </w:t>
      </w:r>
      <w:r w:rsidRPr="00292852">
        <w:rPr>
          <w:rFonts w:asciiTheme="majorHAnsi" w:hAnsiTheme="majorHAnsi"/>
          <w:spacing w:val="1"/>
          <w:sz w:val="20"/>
          <w:szCs w:val="20"/>
        </w:rPr>
        <w:t>(</w:t>
      </w:r>
      <w:r w:rsidRPr="00292852">
        <w:rPr>
          <w:rFonts w:asciiTheme="majorHAnsi" w:hAnsiTheme="majorHAnsi"/>
          <w:spacing w:val="2"/>
          <w:sz w:val="20"/>
          <w:szCs w:val="20"/>
        </w:rPr>
        <w:t>“</w:t>
      </w:r>
      <w:r w:rsidRPr="00292852">
        <w:rPr>
          <w:rFonts w:asciiTheme="majorHAnsi" w:hAnsiTheme="majorHAnsi"/>
          <w:spacing w:val="3"/>
          <w:sz w:val="20"/>
          <w:szCs w:val="20"/>
        </w:rPr>
        <w:t>A</w:t>
      </w:r>
      <w:r w:rsidRPr="00292852">
        <w:rPr>
          <w:rFonts w:asciiTheme="majorHAnsi" w:hAnsiTheme="majorHAnsi"/>
          <w:spacing w:val="2"/>
          <w:sz w:val="20"/>
          <w:szCs w:val="20"/>
        </w:rPr>
        <w:t>g</w:t>
      </w:r>
      <w:r w:rsidRPr="00292852">
        <w:rPr>
          <w:rFonts w:asciiTheme="majorHAnsi" w:hAnsiTheme="majorHAnsi"/>
          <w:spacing w:val="1"/>
          <w:sz w:val="20"/>
          <w:szCs w:val="20"/>
        </w:rPr>
        <w:t>r</w:t>
      </w:r>
      <w:r w:rsidRPr="00292852">
        <w:rPr>
          <w:rFonts w:asciiTheme="majorHAnsi" w:hAnsiTheme="majorHAnsi"/>
          <w:spacing w:val="2"/>
          <w:sz w:val="20"/>
          <w:szCs w:val="20"/>
        </w:rPr>
        <w:t>ee</w:t>
      </w:r>
      <w:r w:rsidRPr="00292852">
        <w:rPr>
          <w:rFonts w:asciiTheme="majorHAnsi" w:hAnsiTheme="majorHAnsi"/>
          <w:spacing w:val="3"/>
          <w:sz w:val="20"/>
          <w:szCs w:val="20"/>
        </w:rPr>
        <w:t>m</w:t>
      </w:r>
      <w:r w:rsidRPr="00292852">
        <w:rPr>
          <w:rFonts w:asciiTheme="majorHAnsi" w:hAnsiTheme="majorHAnsi"/>
          <w:spacing w:val="2"/>
          <w:sz w:val="20"/>
          <w:szCs w:val="20"/>
        </w:rPr>
        <w:t>en</w:t>
      </w:r>
      <w:r w:rsidRPr="00292852">
        <w:rPr>
          <w:rFonts w:asciiTheme="majorHAnsi" w:hAnsiTheme="majorHAnsi"/>
          <w:spacing w:val="1"/>
          <w:sz w:val="20"/>
          <w:szCs w:val="20"/>
        </w:rPr>
        <w:t>t</w:t>
      </w:r>
      <w:r w:rsidRPr="00292852">
        <w:rPr>
          <w:rFonts w:asciiTheme="majorHAnsi" w:hAnsiTheme="majorHAnsi"/>
          <w:spacing w:val="2"/>
          <w:sz w:val="20"/>
          <w:szCs w:val="20"/>
        </w:rPr>
        <w:t>”</w:t>
      </w:r>
      <w:r w:rsidRPr="00292852">
        <w:rPr>
          <w:rFonts w:asciiTheme="majorHAnsi" w:hAnsiTheme="majorHAnsi"/>
          <w:sz w:val="20"/>
          <w:szCs w:val="20"/>
        </w:rPr>
        <w:t>)</w:t>
      </w:r>
      <w:r w:rsidRPr="00292852">
        <w:rPr>
          <w:rFonts w:asciiTheme="majorHAnsi" w:hAnsiTheme="majorHAnsi"/>
          <w:spacing w:val="44"/>
          <w:sz w:val="20"/>
          <w:szCs w:val="20"/>
        </w:rPr>
        <w:t xml:space="preserve"> </w:t>
      </w:r>
      <w:r w:rsidRPr="00292852">
        <w:rPr>
          <w:rFonts w:asciiTheme="majorHAnsi" w:hAnsiTheme="majorHAnsi"/>
          <w:spacing w:val="2"/>
          <w:sz w:val="20"/>
          <w:szCs w:val="20"/>
        </w:rPr>
        <w:t>da</w:t>
      </w:r>
      <w:r w:rsidRPr="00292852">
        <w:rPr>
          <w:rFonts w:asciiTheme="majorHAnsi" w:hAnsiTheme="majorHAnsi"/>
          <w:spacing w:val="1"/>
          <w:sz w:val="20"/>
          <w:szCs w:val="20"/>
        </w:rPr>
        <w:t>t</w:t>
      </w:r>
      <w:r w:rsidRPr="00F31347">
        <w:rPr>
          <w:rFonts w:asciiTheme="majorHAnsi" w:hAnsiTheme="majorHAnsi"/>
          <w:spacing w:val="1"/>
          <w:sz w:val="20"/>
          <w:szCs w:val="20"/>
        </w:rPr>
        <w:t xml:space="preserve">ed as of </w:t>
      </w:r>
      <w:r w:rsidR="00F918A6" w:rsidRPr="00F918A6">
        <w:rPr>
          <w:rFonts w:asciiTheme="majorHAnsi" w:hAnsiTheme="majorHAnsi"/>
          <w:color w:val="FF0000"/>
          <w:spacing w:val="1"/>
          <w:sz w:val="20"/>
          <w:szCs w:val="20"/>
        </w:rPr>
        <w:t>Date</w:t>
      </w:r>
      <w:r w:rsidR="00F918A6">
        <w:rPr>
          <w:rFonts w:asciiTheme="majorHAnsi" w:hAnsiTheme="majorHAnsi"/>
          <w:spacing w:val="1"/>
          <w:sz w:val="20"/>
          <w:szCs w:val="20"/>
        </w:rPr>
        <w:t>,</w:t>
      </w:r>
      <w:r w:rsidRPr="00292852">
        <w:rPr>
          <w:rFonts w:asciiTheme="majorHAnsi" w:hAnsiTheme="majorHAnsi"/>
          <w:spacing w:val="23"/>
          <w:sz w:val="20"/>
          <w:szCs w:val="20"/>
        </w:rPr>
        <w:t xml:space="preserve"> </w:t>
      </w:r>
      <w:r w:rsidRPr="00292852">
        <w:rPr>
          <w:rFonts w:asciiTheme="majorHAnsi" w:hAnsiTheme="majorHAnsi"/>
          <w:spacing w:val="1"/>
          <w:sz w:val="20"/>
          <w:szCs w:val="20"/>
        </w:rPr>
        <w:t>i</w:t>
      </w:r>
      <w:r w:rsidRPr="00292852">
        <w:rPr>
          <w:rFonts w:asciiTheme="majorHAnsi" w:hAnsiTheme="majorHAnsi"/>
          <w:sz w:val="20"/>
          <w:szCs w:val="20"/>
        </w:rPr>
        <w:t>s</w:t>
      </w:r>
      <w:r w:rsidRPr="00292852">
        <w:rPr>
          <w:rFonts w:asciiTheme="majorHAnsi" w:hAnsiTheme="majorHAnsi"/>
          <w:spacing w:val="18"/>
          <w:sz w:val="20"/>
          <w:szCs w:val="20"/>
        </w:rPr>
        <w:t xml:space="preserve"> </w:t>
      </w:r>
      <w:r w:rsidRPr="00292852">
        <w:rPr>
          <w:rFonts w:asciiTheme="majorHAnsi" w:hAnsiTheme="majorHAnsi"/>
          <w:spacing w:val="2"/>
          <w:sz w:val="20"/>
          <w:szCs w:val="20"/>
        </w:rPr>
        <w:t>en</w:t>
      </w:r>
      <w:r w:rsidRPr="00292852">
        <w:rPr>
          <w:rFonts w:asciiTheme="majorHAnsi" w:hAnsiTheme="majorHAnsi"/>
          <w:spacing w:val="1"/>
          <w:sz w:val="20"/>
          <w:szCs w:val="20"/>
        </w:rPr>
        <w:t>t</w:t>
      </w:r>
      <w:r w:rsidRPr="00292852">
        <w:rPr>
          <w:rFonts w:asciiTheme="majorHAnsi" w:hAnsiTheme="majorHAnsi"/>
          <w:spacing w:val="2"/>
          <w:sz w:val="20"/>
          <w:szCs w:val="20"/>
        </w:rPr>
        <w:t>e</w:t>
      </w:r>
      <w:r w:rsidRPr="00292852">
        <w:rPr>
          <w:rFonts w:asciiTheme="majorHAnsi" w:hAnsiTheme="majorHAnsi"/>
          <w:spacing w:val="1"/>
          <w:sz w:val="20"/>
          <w:szCs w:val="20"/>
        </w:rPr>
        <w:t>r</w:t>
      </w:r>
      <w:r w:rsidRPr="00292852">
        <w:rPr>
          <w:rFonts w:asciiTheme="majorHAnsi" w:hAnsiTheme="majorHAnsi"/>
          <w:spacing w:val="2"/>
          <w:sz w:val="20"/>
          <w:szCs w:val="20"/>
        </w:rPr>
        <w:t>e</w:t>
      </w:r>
      <w:r w:rsidRPr="00292852">
        <w:rPr>
          <w:rFonts w:asciiTheme="majorHAnsi" w:hAnsiTheme="majorHAnsi"/>
          <w:sz w:val="20"/>
          <w:szCs w:val="20"/>
        </w:rPr>
        <w:t>d</w:t>
      </w:r>
      <w:r w:rsidRPr="00292852">
        <w:rPr>
          <w:rFonts w:asciiTheme="majorHAnsi" w:hAnsiTheme="majorHAnsi"/>
          <w:spacing w:val="31"/>
          <w:sz w:val="20"/>
          <w:szCs w:val="20"/>
        </w:rPr>
        <w:t xml:space="preserve"> </w:t>
      </w:r>
      <w:r w:rsidRPr="00292852">
        <w:rPr>
          <w:rFonts w:asciiTheme="majorHAnsi" w:hAnsiTheme="majorHAnsi"/>
          <w:spacing w:val="1"/>
          <w:sz w:val="20"/>
          <w:szCs w:val="20"/>
        </w:rPr>
        <w:t>i</w:t>
      </w:r>
      <w:r w:rsidRPr="00292852">
        <w:rPr>
          <w:rFonts w:asciiTheme="majorHAnsi" w:hAnsiTheme="majorHAnsi"/>
          <w:spacing w:val="2"/>
          <w:sz w:val="20"/>
          <w:szCs w:val="20"/>
        </w:rPr>
        <w:t>n</w:t>
      </w:r>
      <w:r w:rsidRPr="00292852">
        <w:rPr>
          <w:rFonts w:asciiTheme="majorHAnsi" w:hAnsiTheme="majorHAnsi"/>
          <w:spacing w:val="1"/>
          <w:sz w:val="20"/>
          <w:szCs w:val="20"/>
        </w:rPr>
        <w:t>t</w:t>
      </w:r>
      <w:r w:rsidRPr="00292852">
        <w:rPr>
          <w:rFonts w:asciiTheme="majorHAnsi" w:hAnsiTheme="majorHAnsi"/>
          <w:sz w:val="20"/>
          <w:szCs w:val="20"/>
        </w:rPr>
        <w:t>o</w:t>
      </w:r>
      <w:r w:rsidRPr="00292852">
        <w:rPr>
          <w:rFonts w:asciiTheme="majorHAnsi" w:hAnsiTheme="majorHAnsi"/>
          <w:spacing w:val="22"/>
          <w:sz w:val="20"/>
          <w:szCs w:val="20"/>
        </w:rPr>
        <w:t xml:space="preserve"> </w:t>
      </w:r>
      <w:r w:rsidRPr="00292852">
        <w:rPr>
          <w:rFonts w:asciiTheme="majorHAnsi" w:hAnsiTheme="majorHAnsi"/>
          <w:spacing w:val="2"/>
          <w:sz w:val="20"/>
          <w:szCs w:val="20"/>
        </w:rPr>
        <w:t>b</w:t>
      </w:r>
      <w:r w:rsidRPr="00292852">
        <w:rPr>
          <w:rFonts w:asciiTheme="majorHAnsi" w:hAnsiTheme="majorHAnsi"/>
          <w:sz w:val="20"/>
          <w:szCs w:val="20"/>
        </w:rPr>
        <w:t>y</w:t>
      </w:r>
      <w:r w:rsidRPr="00292852">
        <w:rPr>
          <w:rFonts w:asciiTheme="majorHAnsi" w:hAnsiTheme="majorHAnsi"/>
          <w:spacing w:val="19"/>
          <w:sz w:val="20"/>
          <w:szCs w:val="20"/>
        </w:rPr>
        <w:t xml:space="preserve"> </w:t>
      </w:r>
      <w:r w:rsidRPr="00292852">
        <w:rPr>
          <w:rFonts w:asciiTheme="majorHAnsi" w:hAnsiTheme="majorHAnsi"/>
          <w:spacing w:val="2"/>
          <w:sz w:val="20"/>
          <w:szCs w:val="20"/>
        </w:rPr>
        <w:t>an</w:t>
      </w:r>
      <w:r w:rsidRPr="00292852">
        <w:rPr>
          <w:rFonts w:asciiTheme="majorHAnsi" w:hAnsiTheme="majorHAnsi"/>
          <w:sz w:val="20"/>
          <w:szCs w:val="20"/>
        </w:rPr>
        <w:t>d</w:t>
      </w:r>
      <w:r w:rsidRPr="00292852">
        <w:rPr>
          <w:rFonts w:asciiTheme="majorHAnsi" w:hAnsiTheme="majorHAnsi"/>
          <w:spacing w:val="22"/>
          <w:sz w:val="20"/>
          <w:szCs w:val="20"/>
        </w:rPr>
        <w:t xml:space="preserve"> </w:t>
      </w:r>
      <w:r w:rsidRPr="00292852">
        <w:rPr>
          <w:rFonts w:asciiTheme="majorHAnsi" w:hAnsiTheme="majorHAnsi"/>
          <w:spacing w:val="2"/>
          <w:sz w:val="20"/>
          <w:szCs w:val="20"/>
        </w:rPr>
        <w:t>be</w:t>
      </w:r>
      <w:r w:rsidRPr="00292852">
        <w:rPr>
          <w:rFonts w:asciiTheme="majorHAnsi" w:hAnsiTheme="majorHAnsi"/>
          <w:spacing w:val="1"/>
          <w:sz w:val="20"/>
          <w:szCs w:val="20"/>
        </w:rPr>
        <w:t>t</w:t>
      </w:r>
      <w:r w:rsidRPr="00292852">
        <w:rPr>
          <w:rFonts w:asciiTheme="majorHAnsi" w:hAnsiTheme="majorHAnsi"/>
          <w:spacing w:val="3"/>
          <w:sz w:val="20"/>
          <w:szCs w:val="20"/>
        </w:rPr>
        <w:t>w</w:t>
      </w:r>
      <w:r w:rsidRPr="00292852">
        <w:rPr>
          <w:rFonts w:asciiTheme="majorHAnsi" w:hAnsiTheme="majorHAnsi"/>
          <w:spacing w:val="2"/>
          <w:sz w:val="20"/>
          <w:szCs w:val="20"/>
        </w:rPr>
        <w:t>ee</w:t>
      </w:r>
      <w:r w:rsidRPr="00292852">
        <w:rPr>
          <w:rFonts w:asciiTheme="majorHAnsi" w:hAnsiTheme="majorHAnsi"/>
          <w:sz w:val="20"/>
          <w:szCs w:val="20"/>
        </w:rPr>
        <w:t>n</w:t>
      </w:r>
      <w:r w:rsidRPr="00292852">
        <w:rPr>
          <w:rFonts w:asciiTheme="majorHAnsi" w:hAnsiTheme="majorHAnsi"/>
          <w:spacing w:val="32"/>
          <w:sz w:val="20"/>
          <w:szCs w:val="20"/>
        </w:rPr>
        <w:t xml:space="preserve"> </w:t>
      </w:r>
      <w:r w:rsidR="00F918A6" w:rsidRPr="00F918A6">
        <w:rPr>
          <w:rFonts w:asciiTheme="majorHAnsi" w:hAnsiTheme="majorHAnsi"/>
          <w:color w:val="FF0000"/>
          <w:spacing w:val="2"/>
          <w:sz w:val="20"/>
          <w:szCs w:val="20"/>
        </w:rPr>
        <w:t>Company</w:t>
      </w:r>
      <w:r w:rsidRPr="00292852">
        <w:rPr>
          <w:rFonts w:asciiTheme="majorHAnsi" w:hAnsiTheme="majorHAnsi"/>
          <w:spacing w:val="2"/>
          <w:sz w:val="20"/>
          <w:szCs w:val="20"/>
        </w:rPr>
        <w:t xml:space="preserve">, a </w:t>
      </w:r>
      <w:r w:rsidR="00F918A6" w:rsidRPr="00F918A6">
        <w:rPr>
          <w:rFonts w:asciiTheme="majorHAnsi" w:hAnsiTheme="majorHAnsi"/>
          <w:color w:val="FF0000"/>
          <w:spacing w:val="2"/>
          <w:sz w:val="20"/>
          <w:szCs w:val="20"/>
        </w:rPr>
        <w:t>State</w:t>
      </w:r>
      <w:r w:rsidRPr="00F918A6">
        <w:rPr>
          <w:rFonts w:asciiTheme="majorHAnsi" w:hAnsiTheme="majorHAnsi"/>
          <w:color w:val="FF0000"/>
          <w:spacing w:val="2"/>
          <w:sz w:val="20"/>
          <w:szCs w:val="20"/>
        </w:rPr>
        <w:t xml:space="preserve"> </w:t>
      </w:r>
      <w:r w:rsidRPr="00292852">
        <w:rPr>
          <w:rFonts w:asciiTheme="majorHAnsi" w:hAnsiTheme="majorHAnsi"/>
          <w:spacing w:val="2"/>
          <w:sz w:val="20"/>
          <w:szCs w:val="20"/>
        </w:rPr>
        <w:t>limited liability company</w:t>
      </w:r>
      <w:r w:rsidRPr="00292852">
        <w:rPr>
          <w:rFonts w:asciiTheme="majorHAnsi" w:hAnsiTheme="majorHAnsi"/>
          <w:spacing w:val="37"/>
          <w:sz w:val="20"/>
          <w:szCs w:val="20"/>
        </w:rPr>
        <w:t xml:space="preserve"> </w:t>
      </w:r>
      <w:r w:rsidR="00011507">
        <w:rPr>
          <w:rFonts w:asciiTheme="majorHAnsi" w:hAnsiTheme="majorHAnsi"/>
          <w:spacing w:val="2"/>
          <w:sz w:val="20"/>
          <w:szCs w:val="20"/>
        </w:rPr>
        <w:t xml:space="preserve">with offices at </w:t>
      </w:r>
      <w:r w:rsidR="00F918A6" w:rsidRPr="00F918A6">
        <w:rPr>
          <w:rFonts w:asciiTheme="majorHAnsi" w:hAnsiTheme="majorHAnsi"/>
          <w:color w:val="FF0000"/>
          <w:spacing w:val="2"/>
          <w:sz w:val="20"/>
          <w:szCs w:val="20"/>
        </w:rPr>
        <w:t>Address</w:t>
      </w:r>
      <w:r w:rsidR="00011507" w:rsidRPr="00F918A6">
        <w:rPr>
          <w:rFonts w:asciiTheme="majorHAnsi" w:hAnsiTheme="majorHAnsi"/>
          <w:color w:val="FF0000"/>
          <w:spacing w:val="2"/>
          <w:sz w:val="20"/>
          <w:szCs w:val="20"/>
        </w:rPr>
        <w:t xml:space="preserve"> </w:t>
      </w:r>
      <w:r w:rsidR="00011507">
        <w:rPr>
          <w:rFonts w:asciiTheme="majorHAnsi" w:hAnsiTheme="majorHAnsi"/>
          <w:spacing w:val="2"/>
          <w:sz w:val="20"/>
          <w:szCs w:val="20"/>
        </w:rPr>
        <w:t>(the “</w:t>
      </w:r>
      <w:r w:rsidRPr="00292852">
        <w:rPr>
          <w:rFonts w:asciiTheme="majorHAnsi" w:hAnsiTheme="majorHAnsi"/>
          <w:spacing w:val="3"/>
          <w:sz w:val="20"/>
          <w:szCs w:val="20"/>
        </w:rPr>
        <w:t>C</w:t>
      </w:r>
      <w:r w:rsidRPr="00292852">
        <w:rPr>
          <w:rFonts w:asciiTheme="majorHAnsi" w:hAnsiTheme="majorHAnsi"/>
          <w:spacing w:val="2"/>
          <w:sz w:val="20"/>
          <w:szCs w:val="20"/>
        </w:rPr>
        <w:t>o</w:t>
      </w:r>
      <w:r w:rsidRPr="00292852">
        <w:rPr>
          <w:rFonts w:asciiTheme="majorHAnsi" w:hAnsiTheme="majorHAnsi"/>
          <w:spacing w:val="3"/>
          <w:sz w:val="20"/>
          <w:szCs w:val="20"/>
        </w:rPr>
        <w:t>m</w:t>
      </w:r>
      <w:r w:rsidRPr="00292852">
        <w:rPr>
          <w:rFonts w:asciiTheme="majorHAnsi" w:hAnsiTheme="majorHAnsi"/>
          <w:spacing w:val="2"/>
          <w:sz w:val="20"/>
          <w:szCs w:val="20"/>
        </w:rPr>
        <w:t>pany”</w:t>
      </w:r>
      <w:r w:rsidRPr="00292852">
        <w:rPr>
          <w:rFonts w:asciiTheme="majorHAnsi" w:hAnsiTheme="majorHAnsi"/>
          <w:sz w:val="20"/>
          <w:szCs w:val="20"/>
        </w:rPr>
        <w:t>)</w:t>
      </w:r>
      <w:r w:rsidRPr="00292852">
        <w:rPr>
          <w:rFonts w:asciiTheme="majorHAnsi" w:hAnsiTheme="majorHAnsi"/>
          <w:spacing w:val="42"/>
          <w:sz w:val="20"/>
          <w:szCs w:val="20"/>
        </w:rPr>
        <w:t xml:space="preserve"> </w:t>
      </w:r>
      <w:r w:rsidRPr="00292852">
        <w:rPr>
          <w:rFonts w:asciiTheme="majorHAnsi" w:hAnsiTheme="majorHAnsi"/>
          <w:spacing w:val="2"/>
          <w:sz w:val="20"/>
          <w:szCs w:val="20"/>
        </w:rPr>
        <w:t>an</w:t>
      </w:r>
      <w:r w:rsidRPr="00292852">
        <w:rPr>
          <w:rFonts w:asciiTheme="majorHAnsi" w:hAnsiTheme="majorHAnsi"/>
          <w:sz w:val="20"/>
          <w:szCs w:val="20"/>
        </w:rPr>
        <w:t>d</w:t>
      </w:r>
      <w:r w:rsidRPr="00292852">
        <w:rPr>
          <w:rFonts w:asciiTheme="majorHAnsi" w:hAnsiTheme="majorHAnsi"/>
          <w:spacing w:val="23"/>
          <w:sz w:val="20"/>
          <w:szCs w:val="20"/>
        </w:rPr>
        <w:t xml:space="preserve"> </w:t>
      </w:r>
      <w:r w:rsidR="00F918A6" w:rsidRPr="00F918A6">
        <w:rPr>
          <w:rFonts w:asciiTheme="majorHAnsi" w:hAnsiTheme="majorHAnsi"/>
          <w:color w:val="FF0000"/>
          <w:spacing w:val="4"/>
          <w:sz w:val="20"/>
          <w:szCs w:val="20"/>
        </w:rPr>
        <w:t>Collaborator</w:t>
      </w:r>
      <w:r w:rsidR="00011507">
        <w:rPr>
          <w:rFonts w:asciiTheme="majorHAnsi" w:hAnsiTheme="majorHAnsi"/>
          <w:spacing w:val="4"/>
          <w:sz w:val="20"/>
          <w:szCs w:val="20"/>
        </w:rPr>
        <w:t xml:space="preserve">, residing at </w:t>
      </w:r>
      <w:r w:rsidR="00F918A6" w:rsidRPr="00F918A6">
        <w:rPr>
          <w:rFonts w:asciiTheme="majorHAnsi" w:hAnsiTheme="majorHAnsi"/>
          <w:color w:val="FF0000"/>
          <w:spacing w:val="4"/>
          <w:sz w:val="20"/>
          <w:szCs w:val="20"/>
        </w:rPr>
        <w:t>Address</w:t>
      </w:r>
      <w:r w:rsidR="00924A30">
        <w:rPr>
          <w:rFonts w:asciiTheme="majorHAnsi" w:hAnsiTheme="majorHAnsi"/>
          <w:spacing w:val="4"/>
          <w:sz w:val="20"/>
          <w:szCs w:val="20"/>
        </w:rPr>
        <w:t xml:space="preserve">, </w:t>
      </w:r>
      <w:r w:rsidRPr="00292852">
        <w:rPr>
          <w:rFonts w:asciiTheme="majorHAnsi" w:hAnsiTheme="majorHAnsi"/>
          <w:spacing w:val="1"/>
          <w:w w:val="102"/>
          <w:sz w:val="20"/>
          <w:szCs w:val="20"/>
        </w:rPr>
        <w:t>(</w:t>
      </w:r>
      <w:r w:rsidR="00011507">
        <w:rPr>
          <w:rFonts w:asciiTheme="majorHAnsi" w:hAnsiTheme="majorHAnsi"/>
          <w:spacing w:val="1"/>
          <w:w w:val="102"/>
          <w:sz w:val="20"/>
          <w:szCs w:val="20"/>
        </w:rPr>
        <w:t xml:space="preserve">the </w:t>
      </w:r>
      <w:r w:rsidRPr="00292852">
        <w:rPr>
          <w:rFonts w:asciiTheme="majorHAnsi" w:hAnsiTheme="majorHAnsi"/>
          <w:spacing w:val="2"/>
          <w:w w:val="102"/>
          <w:sz w:val="20"/>
          <w:szCs w:val="20"/>
        </w:rPr>
        <w:t>“</w:t>
      </w:r>
      <w:r w:rsidR="00CB5C06">
        <w:rPr>
          <w:rFonts w:asciiTheme="majorHAnsi" w:hAnsiTheme="majorHAnsi"/>
          <w:spacing w:val="2"/>
          <w:w w:val="102"/>
          <w:sz w:val="20"/>
          <w:szCs w:val="20"/>
        </w:rPr>
        <w:t>Collaborator</w:t>
      </w:r>
      <w:r w:rsidRPr="00292852">
        <w:rPr>
          <w:rFonts w:asciiTheme="majorHAnsi" w:hAnsiTheme="majorHAnsi"/>
          <w:spacing w:val="2"/>
          <w:w w:val="102"/>
          <w:sz w:val="20"/>
          <w:szCs w:val="20"/>
        </w:rPr>
        <w:t>”)</w:t>
      </w:r>
      <w:r w:rsidR="000F427F">
        <w:rPr>
          <w:rFonts w:asciiTheme="majorHAnsi" w:hAnsiTheme="majorHAnsi"/>
          <w:spacing w:val="2"/>
          <w:w w:val="102"/>
          <w:sz w:val="20"/>
          <w:szCs w:val="20"/>
        </w:rPr>
        <w:t>, collectively known as "the Parties."</w:t>
      </w:r>
    </w:p>
    <w:p w14:paraId="7FE41592" w14:textId="0CC8156A" w:rsidR="00011507" w:rsidRPr="00011507" w:rsidRDefault="00011507" w:rsidP="00011507">
      <w:pPr>
        <w:spacing w:afterLines="100" w:after="240"/>
        <w:rPr>
          <w:rFonts w:asciiTheme="majorHAnsi" w:hAnsiTheme="majorHAnsi"/>
          <w:spacing w:val="2"/>
          <w:w w:val="102"/>
          <w:sz w:val="20"/>
          <w:szCs w:val="20"/>
        </w:rPr>
      </w:pPr>
      <w:r w:rsidRPr="00011507">
        <w:rPr>
          <w:rFonts w:asciiTheme="majorHAnsi" w:hAnsiTheme="majorHAnsi"/>
          <w:b/>
          <w:bCs/>
          <w:spacing w:val="2"/>
          <w:w w:val="102"/>
          <w:sz w:val="20"/>
          <w:szCs w:val="20"/>
        </w:rPr>
        <w:t>Whereas</w:t>
      </w:r>
      <w:r w:rsidRPr="00011507">
        <w:rPr>
          <w:rFonts w:asciiTheme="majorHAnsi" w:hAnsiTheme="majorHAnsi"/>
          <w:spacing w:val="2"/>
          <w:w w:val="102"/>
          <w:sz w:val="20"/>
          <w:szCs w:val="20"/>
        </w:rPr>
        <w:t xml:space="preserve"> the </w:t>
      </w:r>
      <w:r>
        <w:rPr>
          <w:rFonts w:asciiTheme="majorHAnsi" w:hAnsiTheme="majorHAnsi"/>
          <w:spacing w:val="2"/>
          <w:w w:val="102"/>
          <w:sz w:val="20"/>
          <w:szCs w:val="20"/>
        </w:rPr>
        <w:t>Company</w:t>
      </w:r>
      <w:r w:rsidRPr="00011507">
        <w:rPr>
          <w:rFonts w:asciiTheme="majorHAnsi" w:hAnsiTheme="majorHAnsi"/>
          <w:spacing w:val="2"/>
          <w:w w:val="102"/>
          <w:sz w:val="20"/>
          <w:szCs w:val="20"/>
        </w:rPr>
        <w:t xml:space="preserve"> </w:t>
      </w:r>
      <w:r>
        <w:rPr>
          <w:rFonts w:asciiTheme="majorHAnsi" w:hAnsiTheme="majorHAnsi"/>
          <w:spacing w:val="2"/>
          <w:w w:val="102"/>
          <w:sz w:val="20"/>
          <w:szCs w:val="20"/>
        </w:rPr>
        <w:t>has</w:t>
      </w:r>
      <w:r w:rsidRPr="00011507">
        <w:rPr>
          <w:rFonts w:asciiTheme="majorHAnsi" w:hAnsiTheme="majorHAnsi"/>
          <w:spacing w:val="2"/>
          <w:w w:val="102"/>
          <w:sz w:val="20"/>
          <w:szCs w:val="20"/>
        </w:rPr>
        <w:t xml:space="preserve"> the training, experience, and resources of </w:t>
      </w:r>
      <w:r w:rsidR="00F918A6" w:rsidRPr="00F918A6">
        <w:rPr>
          <w:rFonts w:asciiTheme="majorHAnsi" w:hAnsiTheme="majorHAnsi"/>
          <w:color w:val="FF0000"/>
          <w:spacing w:val="2"/>
          <w:w w:val="102"/>
          <w:sz w:val="20"/>
          <w:szCs w:val="20"/>
        </w:rPr>
        <w:t>Project Description</w:t>
      </w:r>
      <w:r w:rsidRPr="00F918A6">
        <w:rPr>
          <w:rFonts w:asciiTheme="majorHAnsi" w:hAnsiTheme="majorHAnsi"/>
          <w:color w:val="FF0000"/>
          <w:spacing w:val="2"/>
          <w:w w:val="102"/>
          <w:sz w:val="20"/>
          <w:szCs w:val="20"/>
        </w:rPr>
        <w:t xml:space="preserve"> </w:t>
      </w:r>
      <w:r w:rsidRPr="00011507">
        <w:rPr>
          <w:rFonts w:asciiTheme="majorHAnsi" w:hAnsiTheme="majorHAnsi"/>
          <w:spacing w:val="2"/>
          <w:w w:val="102"/>
          <w:sz w:val="20"/>
          <w:szCs w:val="20"/>
        </w:rPr>
        <w:t xml:space="preserve">and, </w:t>
      </w:r>
    </w:p>
    <w:p w14:paraId="6C92373C" w14:textId="2C40C5DF" w:rsidR="00011507" w:rsidRPr="00011507" w:rsidRDefault="00011507" w:rsidP="00011507">
      <w:pPr>
        <w:spacing w:afterLines="100" w:after="240"/>
        <w:rPr>
          <w:rFonts w:asciiTheme="majorHAnsi" w:hAnsiTheme="majorHAnsi"/>
          <w:spacing w:val="2"/>
          <w:w w:val="102"/>
          <w:sz w:val="20"/>
          <w:szCs w:val="20"/>
        </w:rPr>
      </w:pPr>
      <w:r w:rsidRPr="00011507">
        <w:rPr>
          <w:rFonts w:asciiTheme="majorHAnsi" w:hAnsiTheme="majorHAnsi"/>
          <w:b/>
          <w:bCs/>
          <w:spacing w:val="2"/>
          <w:w w:val="102"/>
          <w:sz w:val="20"/>
          <w:szCs w:val="20"/>
        </w:rPr>
        <w:t>Whereas</w:t>
      </w:r>
      <w:r w:rsidRPr="00011507">
        <w:rPr>
          <w:rFonts w:asciiTheme="majorHAnsi" w:hAnsiTheme="majorHAnsi"/>
          <w:spacing w:val="2"/>
          <w:w w:val="102"/>
          <w:sz w:val="20"/>
          <w:szCs w:val="20"/>
        </w:rPr>
        <w:t xml:space="preserve"> the </w:t>
      </w:r>
      <w:r w:rsidR="00CB5C06">
        <w:rPr>
          <w:rFonts w:asciiTheme="majorHAnsi" w:hAnsiTheme="majorHAnsi"/>
          <w:spacing w:val="2"/>
          <w:w w:val="102"/>
          <w:sz w:val="20"/>
          <w:szCs w:val="20"/>
        </w:rPr>
        <w:t>Collaborator</w:t>
      </w:r>
      <w:r w:rsidRPr="00011507">
        <w:rPr>
          <w:rFonts w:asciiTheme="majorHAnsi" w:hAnsiTheme="majorHAnsi"/>
          <w:spacing w:val="2"/>
          <w:w w:val="102"/>
          <w:sz w:val="20"/>
          <w:szCs w:val="20"/>
        </w:rPr>
        <w:t xml:space="preserve"> </w:t>
      </w:r>
      <w:r>
        <w:rPr>
          <w:rFonts w:asciiTheme="majorHAnsi" w:hAnsiTheme="majorHAnsi"/>
          <w:spacing w:val="2"/>
          <w:w w:val="102"/>
          <w:sz w:val="20"/>
          <w:szCs w:val="20"/>
        </w:rPr>
        <w:t xml:space="preserve">is the owner of </w:t>
      </w:r>
      <w:r w:rsidR="00F918A6" w:rsidRPr="00F918A6">
        <w:rPr>
          <w:rFonts w:asciiTheme="majorHAnsi" w:hAnsiTheme="majorHAnsi"/>
          <w:color w:val="FF0000"/>
          <w:spacing w:val="2"/>
          <w:w w:val="102"/>
          <w:sz w:val="20"/>
          <w:szCs w:val="20"/>
        </w:rPr>
        <w:t>IP Description</w:t>
      </w:r>
      <w:r w:rsidRPr="00F918A6">
        <w:rPr>
          <w:rFonts w:asciiTheme="majorHAnsi" w:hAnsiTheme="majorHAnsi"/>
          <w:color w:val="FF0000"/>
          <w:spacing w:val="2"/>
          <w:w w:val="102"/>
          <w:sz w:val="20"/>
          <w:szCs w:val="20"/>
        </w:rPr>
        <w:t xml:space="preserve"> </w:t>
      </w:r>
      <w:r>
        <w:rPr>
          <w:rFonts w:asciiTheme="majorHAnsi" w:hAnsiTheme="majorHAnsi"/>
          <w:spacing w:val="2"/>
          <w:w w:val="102"/>
          <w:sz w:val="20"/>
          <w:szCs w:val="20"/>
        </w:rPr>
        <w:t>entitled “</w:t>
      </w:r>
      <w:r w:rsidR="00F918A6" w:rsidRPr="00F918A6">
        <w:rPr>
          <w:rFonts w:asciiTheme="majorHAnsi" w:hAnsiTheme="majorHAnsi"/>
          <w:color w:val="FF0000"/>
          <w:spacing w:val="2"/>
          <w:w w:val="102"/>
          <w:sz w:val="20"/>
          <w:szCs w:val="20"/>
        </w:rPr>
        <w:t>Title</w:t>
      </w:r>
      <w:r w:rsidR="00F918A6">
        <w:rPr>
          <w:rFonts w:asciiTheme="majorHAnsi" w:hAnsiTheme="majorHAnsi"/>
          <w:spacing w:val="2"/>
          <w:w w:val="102"/>
          <w:sz w:val="20"/>
          <w:szCs w:val="20"/>
        </w:rPr>
        <w:t>.”</w:t>
      </w:r>
    </w:p>
    <w:p w14:paraId="6C1C7A26" w14:textId="5E789D28" w:rsidR="00011507" w:rsidRPr="00011507" w:rsidRDefault="00011507" w:rsidP="00011507">
      <w:pPr>
        <w:spacing w:afterLines="100" w:after="240"/>
        <w:rPr>
          <w:rFonts w:asciiTheme="majorHAnsi" w:hAnsiTheme="majorHAnsi"/>
          <w:spacing w:val="2"/>
          <w:w w:val="102"/>
          <w:sz w:val="20"/>
          <w:szCs w:val="20"/>
        </w:rPr>
      </w:pPr>
      <w:r w:rsidRPr="00011507">
        <w:rPr>
          <w:rFonts w:asciiTheme="majorHAnsi" w:hAnsiTheme="majorHAnsi"/>
          <w:b/>
          <w:bCs/>
          <w:spacing w:val="2"/>
          <w:w w:val="102"/>
          <w:sz w:val="20"/>
          <w:szCs w:val="20"/>
        </w:rPr>
        <w:t>Whereas</w:t>
      </w:r>
      <w:r w:rsidRPr="00011507">
        <w:rPr>
          <w:rFonts w:asciiTheme="majorHAnsi" w:hAnsiTheme="majorHAnsi"/>
          <w:spacing w:val="2"/>
          <w:w w:val="102"/>
          <w:sz w:val="20"/>
          <w:szCs w:val="20"/>
        </w:rPr>
        <w:t xml:space="preserve"> the Parties desire to collaborate on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11507">
        <w:rPr>
          <w:rFonts w:asciiTheme="majorHAnsi" w:hAnsiTheme="majorHAnsi"/>
          <w:spacing w:val="2"/>
          <w:w w:val="102"/>
          <w:sz w:val="20"/>
          <w:szCs w:val="20"/>
        </w:rPr>
        <w:t>listed below and,</w:t>
      </w:r>
    </w:p>
    <w:p w14:paraId="1B86E43D" w14:textId="18778CFF" w:rsidR="00011507" w:rsidRPr="00011507" w:rsidRDefault="00011507" w:rsidP="00011507">
      <w:pPr>
        <w:spacing w:afterLines="100" w:after="240"/>
        <w:rPr>
          <w:rFonts w:asciiTheme="majorHAnsi" w:hAnsiTheme="majorHAnsi"/>
          <w:spacing w:val="2"/>
          <w:w w:val="102"/>
          <w:sz w:val="20"/>
          <w:szCs w:val="20"/>
        </w:rPr>
      </w:pPr>
      <w:r w:rsidRPr="00011507">
        <w:rPr>
          <w:rFonts w:asciiTheme="majorHAnsi" w:hAnsiTheme="majorHAnsi"/>
          <w:b/>
          <w:bCs/>
          <w:spacing w:val="2"/>
          <w:w w:val="102"/>
          <w:sz w:val="20"/>
          <w:szCs w:val="20"/>
        </w:rPr>
        <w:t xml:space="preserve">Whereas </w:t>
      </w:r>
      <w:r w:rsidRPr="00011507">
        <w:rPr>
          <w:rFonts w:asciiTheme="majorHAnsi" w:hAnsiTheme="majorHAnsi"/>
          <w:spacing w:val="2"/>
          <w:w w:val="102"/>
          <w:sz w:val="20"/>
          <w:szCs w:val="20"/>
        </w:rPr>
        <w:t xml:space="preserve">the Parties desire to exploit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11507">
        <w:rPr>
          <w:rFonts w:asciiTheme="majorHAnsi" w:hAnsiTheme="majorHAnsi"/>
          <w:spacing w:val="2"/>
          <w:w w:val="102"/>
          <w:sz w:val="20"/>
          <w:szCs w:val="20"/>
        </w:rPr>
        <w:t xml:space="preserve">and benefit from that mutual exploitation. </w:t>
      </w:r>
    </w:p>
    <w:p w14:paraId="1AA9AFE4" w14:textId="77777777" w:rsidR="00011507" w:rsidRDefault="00011507" w:rsidP="003F323C">
      <w:pPr>
        <w:spacing w:afterLines="100" w:after="240"/>
        <w:rPr>
          <w:rFonts w:asciiTheme="majorHAnsi" w:hAnsiTheme="majorHAnsi"/>
          <w:spacing w:val="2"/>
          <w:w w:val="102"/>
          <w:sz w:val="20"/>
          <w:szCs w:val="20"/>
        </w:rPr>
      </w:pPr>
      <w:r w:rsidRPr="00011507">
        <w:rPr>
          <w:rFonts w:asciiTheme="majorHAnsi" w:hAnsiTheme="majorHAnsi"/>
          <w:b/>
          <w:bCs/>
          <w:spacing w:val="2"/>
          <w:w w:val="102"/>
          <w:sz w:val="20"/>
          <w:szCs w:val="20"/>
        </w:rPr>
        <w:t>Therefore</w:t>
      </w:r>
      <w:r w:rsidRPr="00011507">
        <w:rPr>
          <w:rFonts w:asciiTheme="majorHAnsi" w:hAnsiTheme="majorHAnsi"/>
          <w:spacing w:val="2"/>
          <w:w w:val="102"/>
          <w:sz w:val="20"/>
          <w:szCs w:val="20"/>
        </w:rPr>
        <w:t>, in consideration of the following Terms (the "Agreement"), the Parties agree as follows:</w:t>
      </w:r>
    </w:p>
    <w:p w14:paraId="09006F7D" w14:textId="199EEB54" w:rsidR="007D3FEC" w:rsidRPr="00011507" w:rsidRDefault="007D3FEC" w:rsidP="007D3FEC">
      <w:pPr>
        <w:spacing w:afterLines="100" w:after="240"/>
        <w:rPr>
          <w:rFonts w:asciiTheme="majorHAnsi" w:hAnsiTheme="majorHAnsi"/>
          <w:spacing w:val="2"/>
          <w:w w:val="102"/>
          <w:sz w:val="20"/>
          <w:szCs w:val="20"/>
        </w:rPr>
      </w:pPr>
      <w:r>
        <w:rPr>
          <w:rFonts w:asciiTheme="majorHAnsi" w:hAnsiTheme="majorHAnsi"/>
          <w:b/>
          <w:spacing w:val="2"/>
          <w:w w:val="102"/>
          <w:sz w:val="20"/>
          <w:szCs w:val="20"/>
        </w:rPr>
        <w:t xml:space="preserve">1. </w:t>
      </w:r>
      <w:r w:rsidR="00011507" w:rsidRPr="007D3FEC">
        <w:rPr>
          <w:rFonts w:asciiTheme="majorHAnsi" w:hAnsiTheme="majorHAnsi"/>
          <w:b/>
          <w:spacing w:val="2"/>
          <w:w w:val="102"/>
          <w:sz w:val="20"/>
          <w:szCs w:val="20"/>
        </w:rPr>
        <w:t xml:space="preserve">The </w:t>
      </w:r>
      <w:proofErr w:type="gramStart"/>
      <w:r w:rsidR="0086580F" w:rsidRPr="0086580F">
        <w:rPr>
          <w:rFonts w:asciiTheme="majorHAnsi" w:hAnsiTheme="majorHAnsi"/>
          <w:color w:val="FF0000"/>
          <w:spacing w:val="2"/>
          <w:w w:val="102"/>
          <w:sz w:val="20"/>
          <w:szCs w:val="20"/>
        </w:rPr>
        <w:t xml:space="preserve">Work </w:t>
      </w:r>
      <w:r w:rsidR="00011507" w:rsidRPr="007D3FEC">
        <w:rPr>
          <w:rFonts w:asciiTheme="majorHAnsi" w:hAnsiTheme="majorHAnsi"/>
          <w:spacing w:val="2"/>
          <w:w w:val="102"/>
          <w:sz w:val="20"/>
          <w:szCs w:val="20"/>
        </w:rPr>
        <w:t>:</w:t>
      </w:r>
      <w:proofErr w:type="gramEnd"/>
    </w:p>
    <w:p w14:paraId="03ECAB50" w14:textId="4905B557" w:rsidR="00011507" w:rsidRPr="007D3FEC" w:rsidRDefault="007D3FEC" w:rsidP="007D3FEC">
      <w:pPr>
        <w:pStyle w:val="ListParagraph"/>
        <w:numPr>
          <w:ilvl w:val="0"/>
          <w:numId w:val="33"/>
        </w:numPr>
        <w:spacing w:afterLines="100" w:after="240"/>
        <w:rPr>
          <w:rFonts w:asciiTheme="majorHAnsi" w:hAnsiTheme="majorHAnsi"/>
          <w:spacing w:val="2"/>
          <w:w w:val="102"/>
          <w:sz w:val="20"/>
          <w:szCs w:val="20"/>
        </w:rPr>
      </w:pPr>
      <w:r w:rsidRPr="007D3FEC">
        <w:rPr>
          <w:rFonts w:asciiTheme="majorHAnsi" w:hAnsiTheme="majorHAnsi"/>
          <w:spacing w:val="2"/>
          <w:w w:val="102"/>
          <w:sz w:val="20"/>
          <w:szCs w:val="20"/>
          <w:u w:val="single"/>
        </w:rPr>
        <w:t>Title</w:t>
      </w:r>
      <w:r w:rsidRPr="007D3FEC">
        <w:rPr>
          <w:rFonts w:asciiTheme="majorHAnsi" w:hAnsiTheme="majorHAnsi"/>
          <w:spacing w:val="2"/>
          <w:w w:val="102"/>
          <w:sz w:val="20"/>
          <w:szCs w:val="20"/>
        </w:rPr>
        <w:t xml:space="preserve">: </w:t>
      </w:r>
      <w:r w:rsidR="00011507" w:rsidRPr="007D3FEC">
        <w:rPr>
          <w:rFonts w:asciiTheme="majorHAnsi" w:hAnsiTheme="majorHAnsi"/>
          <w:spacing w:val="2"/>
          <w:w w:val="102"/>
          <w:sz w:val="20"/>
          <w:szCs w:val="20"/>
        </w:rPr>
        <w:t xml:space="preserve">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00011507" w:rsidRPr="007D3FEC">
        <w:rPr>
          <w:rFonts w:asciiTheme="majorHAnsi" w:hAnsiTheme="majorHAnsi"/>
          <w:spacing w:val="2"/>
          <w:w w:val="102"/>
          <w:sz w:val="20"/>
          <w:szCs w:val="20"/>
        </w:rPr>
        <w:t>shall be titled</w:t>
      </w:r>
      <w:r w:rsidR="00011507" w:rsidRPr="007D3FEC">
        <w:rPr>
          <w:rFonts w:asciiTheme="majorHAnsi" w:hAnsiTheme="majorHAnsi"/>
          <w:b/>
          <w:i/>
          <w:iCs/>
          <w:spacing w:val="2"/>
          <w:w w:val="102"/>
          <w:sz w:val="20"/>
          <w:szCs w:val="20"/>
        </w:rPr>
        <w:t xml:space="preserve"> </w:t>
      </w:r>
      <w:r w:rsidR="00F918A6" w:rsidRPr="00F918A6">
        <w:rPr>
          <w:rFonts w:asciiTheme="majorHAnsi" w:hAnsiTheme="majorHAnsi"/>
          <w:b/>
          <w:i/>
          <w:iCs/>
          <w:color w:val="FF0000"/>
          <w:spacing w:val="2"/>
          <w:w w:val="102"/>
          <w:sz w:val="20"/>
          <w:szCs w:val="20"/>
        </w:rPr>
        <w:t>Title</w:t>
      </w:r>
      <w:r w:rsidR="00011507" w:rsidRPr="007D3FEC">
        <w:rPr>
          <w:rFonts w:asciiTheme="majorHAnsi" w:hAnsiTheme="majorHAnsi"/>
          <w:spacing w:val="2"/>
          <w:w w:val="102"/>
          <w:sz w:val="20"/>
          <w:szCs w:val="20"/>
        </w:rPr>
        <w:t xml:space="preserve">.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00011507" w:rsidRPr="007D3FEC">
        <w:rPr>
          <w:rFonts w:asciiTheme="majorHAnsi" w:hAnsiTheme="majorHAnsi"/>
          <w:spacing w:val="2"/>
          <w:w w:val="102"/>
          <w:sz w:val="20"/>
          <w:szCs w:val="20"/>
        </w:rPr>
        <w:t xml:space="preserve">is envisioned to be a </w:t>
      </w:r>
      <w:r w:rsidR="00F918A6" w:rsidRPr="00F918A6">
        <w:rPr>
          <w:rFonts w:asciiTheme="majorHAnsi" w:hAnsiTheme="majorHAnsi"/>
          <w:color w:val="FF0000"/>
          <w:spacing w:val="2"/>
          <w:w w:val="102"/>
          <w:sz w:val="20"/>
          <w:szCs w:val="20"/>
        </w:rPr>
        <w:t>Project Description</w:t>
      </w:r>
      <w:r w:rsidR="00011507" w:rsidRPr="00F918A6">
        <w:rPr>
          <w:rFonts w:asciiTheme="majorHAnsi" w:hAnsiTheme="majorHAnsi"/>
          <w:color w:val="FF0000"/>
          <w:spacing w:val="2"/>
          <w:w w:val="102"/>
          <w:sz w:val="20"/>
          <w:szCs w:val="20"/>
        </w:rPr>
        <w:t xml:space="preserve"> </w:t>
      </w:r>
      <w:r w:rsidR="00011507" w:rsidRPr="007D3FEC">
        <w:rPr>
          <w:rFonts w:asciiTheme="majorHAnsi" w:hAnsiTheme="majorHAnsi"/>
          <w:spacing w:val="2"/>
          <w:w w:val="102"/>
          <w:sz w:val="20"/>
          <w:szCs w:val="20"/>
        </w:rPr>
        <w:t xml:space="preserve">as </w:t>
      </w:r>
      <w:r w:rsidR="00E956B2" w:rsidRPr="007D3FEC">
        <w:rPr>
          <w:rFonts w:asciiTheme="majorHAnsi" w:hAnsiTheme="majorHAnsi"/>
          <w:spacing w:val="2"/>
          <w:w w:val="102"/>
          <w:sz w:val="20"/>
          <w:szCs w:val="20"/>
        </w:rPr>
        <w:t>the</w:t>
      </w:r>
      <w:r w:rsidR="00011507" w:rsidRPr="007D3FEC">
        <w:rPr>
          <w:rFonts w:asciiTheme="majorHAnsi" w:hAnsiTheme="majorHAnsi"/>
          <w:spacing w:val="2"/>
          <w:w w:val="102"/>
          <w:sz w:val="20"/>
          <w:szCs w:val="20"/>
        </w:rPr>
        <w:t xml:space="preserve"> term is commonly used in the collectible, hobby, art, game, and entertainment industries. </w:t>
      </w:r>
    </w:p>
    <w:p w14:paraId="1D8C40E9" w14:textId="71C77134" w:rsidR="000F427F" w:rsidRDefault="00011507" w:rsidP="008E150B">
      <w:pPr>
        <w:numPr>
          <w:ilvl w:val="0"/>
          <w:numId w:val="33"/>
        </w:numPr>
        <w:spacing w:afterLines="100" w:after="240"/>
        <w:rPr>
          <w:rFonts w:asciiTheme="majorHAnsi" w:hAnsiTheme="majorHAnsi"/>
          <w:spacing w:val="2"/>
          <w:w w:val="102"/>
          <w:sz w:val="20"/>
          <w:szCs w:val="20"/>
        </w:rPr>
      </w:pPr>
      <w:r w:rsidRPr="000F427F">
        <w:rPr>
          <w:rFonts w:asciiTheme="majorHAnsi" w:hAnsiTheme="majorHAnsi"/>
          <w:spacing w:val="2"/>
          <w:w w:val="102"/>
          <w:sz w:val="20"/>
          <w:szCs w:val="20"/>
          <w:u w:val="single"/>
        </w:rPr>
        <w:t>Elements</w:t>
      </w:r>
      <w:r w:rsidRPr="000F427F">
        <w:rPr>
          <w:rFonts w:asciiTheme="majorHAnsi" w:hAnsiTheme="majorHAnsi"/>
          <w:spacing w:val="2"/>
          <w:w w:val="102"/>
          <w:sz w:val="20"/>
          <w:szCs w:val="20"/>
        </w:rPr>
        <w:t xml:space="preserve">: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F427F">
        <w:rPr>
          <w:rFonts w:asciiTheme="majorHAnsi" w:hAnsiTheme="majorHAnsi"/>
          <w:spacing w:val="2"/>
          <w:w w:val="102"/>
          <w:sz w:val="20"/>
          <w:szCs w:val="20"/>
        </w:rPr>
        <w:t xml:space="preserve">shall incorporate </w:t>
      </w:r>
      <w:proofErr w:type="gramStart"/>
      <w:r w:rsidRPr="000F427F">
        <w:rPr>
          <w:rFonts w:asciiTheme="majorHAnsi" w:hAnsiTheme="majorHAnsi"/>
          <w:spacing w:val="2"/>
          <w:w w:val="102"/>
          <w:sz w:val="20"/>
          <w:szCs w:val="20"/>
        </w:rPr>
        <w:t>any and all</w:t>
      </w:r>
      <w:proofErr w:type="gramEnd"/>
      <w:r w:rsidRPr="000F427F">
        <w:rPr>
          <w:rFonts w:asciiTheme="majorHAnsi" w:hAnsiTheme="majorHAnsi"/>
          <w:spacing w:val="2"/>
          <w:w w:val="102"/>
          <w:sz w:val="20"/>
          <w:szCs w:val="20"/>
        </w:rPr>
        <w:t xml:space="preserve"> characters, creatures, logos, equipment, locations, history, mythologies, settings, storylines, scripts, prequels, sequels, spinoffs, copyrights, trademarks, trade secrets, and possible patents, including but not limited to, all drafts, compilations, electronic files, and </w:t>
      </w:r>
      <w:r w:rsidR="0086580F" w:rsidRPr="0086580F">
        <w:rPr>
          <w:rFonts w:asciiTheme="majorHAnsi" w:hAnsiTheme="majorHAnsi"/>
          <w:spacing w:val="2"/>
          <w:w w:val="102"/>
          <w:sz w:val="20"/>
          <w:szCs w:val="20"/>
        </w:rPr>
        <w:t xml:space="preserve">working </w:t>
      </w:r>
      <w:r w:rsidRPr="000F427F">
        <w:rPr>
          <w:rFonts w:asciiTheme="majorHAnsi" w:hAnsiTheme="majorHAnsi"/>
          <w:spacing w:val="2"/>
          <w:w w:val="102"/>
          <w:sz w:val="20"/>
          <w:szCs w:val="20"/>
        </w:rPr>
        <w:t xml:space="preserve">copies </w:t>
      </w:r>
      <w:r w:rsidR="000F427F" w:rsidRPr="000F427F">
        <w:rPr>
          <w:rFonts w:asciiTheme="majorHAnsi" w:hAnsiTheme="majorHAnsi"/>
          <w:spacing w:val="2"/>
          <w:w w:val="102"/>
          <w:sz w:val="20"/>
          <w:szCs w:val="20"/>
        </w:rPr>
        <w:t xml:space="preserve">contained in the </w:t>
      </w:r>
      <w:r w:rsidR="0086580F" w:rsidRPr="00F918A6">
        <w:rPr>
          <w:rFonts w:asciiTheme="majorHAnsi" w:hAnsiTheme="majorHAnsi"/>
          <w:color w:val="FF0000"/>
          <w:spacing w:val="2"/>
          <w:w w:val="102"/>
          <w:sz w:val="20"/>
          <w:szCs w:val="20"/>
        </w:rPr>
        <w:t>IP Description</w:t>
      </w:r>
      <w:r w:rsidR="000F427F" w:rsidRPr="000F427F">
        <w:rPr>
          <w:rFonts w:asciiTheme="majorHAnsi" w:hAnsiTheme="majorHAnsi"/>
          <w:spacing w:val="2"/>
          <w:w w:val="102"/>
          <w:sz w:val="20"/>
          <w:szCs w:val="20"/>
        </w:rPr>
        <w:t>.</w:t>
      </w:r>
    </w:p>
    <w:p w14:paraId="2C9D8079" w14:textId="77777777" w:rsidR="000F427F" w:rsidRPr="00011507" w:rsidRDefault="00011507" w:rsidP="000F427F">
      <w:pPr>
        <w:spacing w:afterLines="100" w:after="240"/>
        <w:rPr>
          <w:rFonts w:asciiTheme="majorHAnsi" w:hAnsiTheme="majorHAnsi"/>
          <w:spacing w:val="2"/>
          <w:w w:val="102"/>
          <w:sz w:val="20"/>
          <w:szCs w:val="20"/>
        </w:rPr>
      </w:pPr>
      <w:r w:rsidRPr="000F427F">
        <w:rPr>
          <w:rFonts w:asciiTheme="majorHAnsi" w:hAnsiTheme="majorHAnsi"/>
          <w:spacing w:val="2"/>
          <w:w w:val="102"/>
          <w:sz w:val="20"/>
          <w:szCs w:val="20"/>
        </w:rPr>
        <w:t xml:space="preserve">2. </w:t>
      </w:r>
      <w:r w:rsidRPr="000F427F">
        <w:rPr>
          <w:rFonts w:asciiTheme="majorHAnsi" w:hAnsiTheme="majorHAnsi"/>
          <w:b/>
          <w:spacing w:val="2"/>
          <w:w w:val="102"/>
          <w:sz w:val="20"/>
          <w:szCs w:val="20"/>
        </w:rPr>
        <w:t>Copyright</w:t>
      </w:r>
      <w:r w:rsidRPr="000F427F">
        <w:rPr>
          <w:rFonts w:asciiTheme="majorHAnsi" w:hAnsiTheme="majorHAnsi"/>
          <w:spacing w:val="2"/>
          <w:w w:val="102"/>
          <w:sz w:val="20"/>
          <w:szCs w:val="20"/>
        </w:rPr>
        <w:t>:</w:t>
      </w:r>
    </w:p>
    <w:p w14:paraId="4A6DD3A3" w14:textId="583BB6F8" w:rsidR="000F427F" w:rsidRDefault="00E956B2" w:rsidP="000F427F">
      <w:pPr>
        <w:numPr>
          <w:ilvl w:val="0"/>
          <w:numId w:val="36"/>
        </w:numPr>
        <w:spacing w:afterLines="100" w:after="240"/>
        <w:rPr>
          <w:rFonts w:asciiTheme="majorHAnsi" w:hAnsiTheme="majorHAnsi"/>
          <w:spacing w:val="2"/>
          <w:w w:val="102"/>
          <w:sz w:val="20"/>
          <w:szCs w:val="20"/>
        </w:rPr>
      </w:pPr>
      <w:r w:rsidRPr="000F427F">
        <w:rPr>
          <w:rFonts w:asciiTheme="majorHAnsi" w:hAnsiTheme="majorHAnsi"/>
          <w:spacing w:val="2"/>
          <w:w w:val="102"/>
          <w:sz w:val="20"/>
          <w:szCs w:val="20"/>
          <w:u w:val="single"/>
        </w:rPr>
        <w:t>The Books Copyright:</w:t>
      </w:r>
      <w:r w:rsidRPr="000F427F">
        <w:rPr>
          <w:rFonts w:asciiTheme="majorHAnsi" w:hAnsiTheme="majorHAnsi"/>
          <w:spacing w:val="2"/>
          <w:w w:val="102"/>
          <w:sz w:val="20"/>
          <w:szCs w:val="20"/>
        </w:rPr>
        <w:t xml:space="preserve"> </w:t>
      </w:r>
      <w:r w:rsidR="00CB5C06">
        <w:rPr>
          <w:rFonts w:asciiTheme="majorHAnsi" w:hAnsiTheme="majorHAnsi"/>
          <w:spacing w:val="2"/>
          <w:w w:val="102"/>
          <w:sz w:val="20"/>
          <w:szCs w:val="20"/>
        </w:rPr>
        <w:t>Collaborator</w:t>
      </w:r>
      <w:r w:rsidR="00011507" w:rsidRPr="000F427F">
        <w:rPr>
          <w:rFonts w:asciiTheme="majorHAnsi" w:hAnsiTheme="majorHAnsi"/>
          <w:spacing w:val="2"/>
          <w:w w:val="102"/>
          <w:sz w:val="20"/>
          <w:szCs w:val="20"/>
        </w:rPr>
        <w:t xml:space="preserve"> represents and warrants that the </w:t>
      </w:r>
      <w:r w:rsidR="00F918A6" w:rsidRPr="00F918A6">
        <w:rPr>
          <w:rFonts w:asciiTheme="majorHAnsi" w:hAnsiTheme="majorHAnsi"/>
          <w:color w:val="FF0000"/>
          <w:spacing w:val="2"/>
          <w:w w:val="102"/>
          <w:sz w:val="20"/>
          <w:szCs w:val="20"/>
        </w:rPr>
        <w:t>IP Description</w:t>
      </w:r>
      <w:r w:rsidR="00011507" w:rsidRPr="00F918A6">
        <w:rPr>
          <w:rFonts w:asciiTheme="majorHAnsi" w:hAnsiTheme="majorHAnsi"/>
          <w:spacing w:val="2"/>
          <w:w w:val="102"/>
          <w:sz w:val="20"/>
          <w:szCs w:val="20"/>
        </w:rPr>
        <w:t xml:space="preserve"> </w:t>
      </w:r>
      <w:r w:rsidR="00F918A6">
        <w:rPr>
          <w:rFonts w:asciiTheme="majorHAnsi" w:hAnsiTheme="majorHAnsi"/>
          <w:spacing w:val="2"/>
          <w:w w:val="102"/>
          <w:sz w:val="20"/>
          <w:szCs w:val="20"/>
        </w:rPr>
        <w:t>is</w:t>
      </w:r>
      <w:r w:rsidR="00011507" w:rsidRPr="000F427F">
        <w:rPr>
          <w:rFonts w:asciiTheme="majorHAnsi" w:hAnsiTheme="majorHAnsi"/>
          <w:spacing w:val="2"/>
          <w:w w:val="102"/>
          <w:sz w:val="20"/>
          <w:szCs w:val="20"/>
        </w:rPr>
        <w:t xml:space="preserve"> original to them. The Company acknowledges that </w:t>
      </w:r>
      <w:r w:rsidR="00CB5C06">
        <w:rPr>
          <w:rFonts w:asciiTheme="majorHAnsi" w:hAnsiTheme="majorHAnsi"/>
          <w:spacing w:val="2"/>
          <w:w w:val="102"/>
          <w:sz w:val="20"/>
          <w:szCs w:val="20"/>
        </w:rPr>
        <w:t>Collaborator</w:t>
      </w:r>
      <w:r w:rsidR="00011507" w:rsidRPr="000F427F">
        <w:rPr>
          <w:rFonts w:asciiTheme="majorHAnsi" w:hAnsiTheme="majorHAnsi"/>
          <w:spacing w:val="2"/>
          <w:w w:val="102"/>
          <w:sz w:val="20"/>
          <w:szCs w:val="20"/>
        </w:rPr>
        <w:t xml:space="preserve"> shall retain the full copyright ownership of the </w:t>
      </w:r>
      <w:r w:rsidR="00F918A6" w:rsidRPr="00F918A6">
        <w:rPr>
          <w:rFonts w:asciiTheme="majorHAnsi" w:hAnsiTheme="majorHAnsi"/>
          <w:color w:val="FF0000"/>
          <w:spacing w:val="2"/>
          <w:w w:val="102"/>
          <w:sz w:val="20"/>
          <w:szCs w:val="20"/>
        </w:rPr>
        <w:t>IP Description</w:t>
      </w:r>
      <w:r w:rsidR="00F918A6" w:rsidRPr="00F918A6">
        <w:rPr>
          <w:rFonts w:asciiTheme="majorHAnsi" w:hAnsiTheme="majorHAnsi"/>
          <w:spacing w:val="2"/>
          <w:w w:val="102"/>
          <w:sz w:val="20"/>
          <w:szCs w:val="20"/>
        </w:rPr>
        <w:t xml:space="preserve"> </w:t>
      </w:r>
      <w:r w:rsidR="00011507" w:rsidRPr="000F427F">
        <w:rPr>
          <w:rFonts w:asciiTheme="majorHAnsi" w:hAnsiTheme="majorHAnsi"/>
          <w:spacing w:val="2"/>
          <w:w w:val="102"/>
          <w:sz w:val="20"/>
          <w:szCs w:val="20"/>
        </w:rPr>
        <w:t xml:space="preserve">and nothing in this Agreement shall undermine </w:t>
      </w:r>
      <w:r w:rsidR="00CB5C06">
        <w:rPr>
          <w:rFonts w:asciiTheme="majorHAnsi" w:hAnsiTheme="majorHAnsi"/>
          <w:spacing w:val="2"/>
          <w:w w:val="102"/>
          <w:sz w:val="20"/>
          <w:szCs w:val="20"/>
        </w:rPr>
        <w:t>Collaborator</w:t>
      </w:r>
      <w:r w:rsidR="00011507" w:rsidRPr="000F427F">
        <w:rPr>
          <w:rFonts w:asciiTheme="majorHAnsi" w:hAnsiTheme="majorHAnsi"/>
          <w:spacing w:val="2"/>
          <w:w w:val="102"/>
          <w:sz w:val="20"/>
          <w:szCs w:val="20"/>
        </w:rPr>
        <w:t xml:space="preserve">’s copyright to the </w:t>
      </w:r>
      <w:r w:rsidR="00F918A6" w:rsidRPr="00F918A6">
        <w:rPr>
          <w:rFonts w:asciiTheme="majorHAnsi" w:hAnsiTheme="majorHAnsi"/>
          <w:color w:val="FF0000"/>
          <w:spacing w:val="2"/>
          <w:w w:val="102"/>
          <w:sz w:val="20"/>
          <w:szCs w:val="20"/>
        </w:rPr>
        <w:t>IP Description</w:t>
      </w:r>
      <w:r w:rsidR="00011507" w:rsidRPr="000F427F">
        <w:rPr>
          <w:rFonts w:asciiTheme="majorHAnsi" w:hAnsiTheme="majorHAnsi"/>
          <w:spacing w:val="2"/>
          <w:w w:val="102"/>
          <w:sz w:val="20"/>
          <w:szCs w:val="20"/>
        </w:rPr>
        <w:t>.</w:t>
      </w:r>
    </w:p>
    <w:p w14:paraId="5CB20145" w14:textId="13AE0440" w:rsidR="00E956B2" w:rsidRPr="000F427F" w:rsidRDefault="00E956B2" w:rsidP="00853B3F">
      <w:pPr>
        <w:pStyle w:val="ListParagraph"/>
        <w:numPr>
          <w:ilvl w:val="0"/>
          <w:numId w:val="36"/>
        </w:numPr>
        <w:spacing w:afterLines="100" w:after="240"/>
        <w:rPr>
          <w:rFonts w:asciiTheme="majorHAnsi" w:hAnsiTheme="majorHAnsi"/>
          <w:spacing w:val="2"/>
          <w:w w:val="102"/>
          <w:sz w:val="20"/>
          <w:szCs w:val="20"/>
        </w:rPr>
      </w:pPr>
      <w:r w:rsidRPr="000F427F">
        <w:rPr>
          <w:rFonts w:asciiTheme="majorHAnsi" w:hAnsiTheme="majorHAnsi"/>
          <w:spacing w:val="2"/>
          <w:w w:val="102"/>
          <w:sz w:val="20"/>
          <w:szCs w:val="20"/>
          <w:u w:val="single"/>
        </w:rPr>
        <w:t xml:space="preserve">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F427F">
        <w:rPr>
          <w:rFonts w:asciiTheme="majorHAnsi" w:hAnsiTheme="majorHAnsi"/>
          <w:spacing w:val="2"/>
          <w:w w:val="102"/>
          <w:sz w:val="20"/>
          <w:szCs w:val="20"/>
          <w:u w:val="single"/>
        </w:rPr>
        <w:t>Copyright:</w:t>
      </w:r>
      <w:r w:rsidRPr="000F427F">
        <w:rPr>
          <w:rFonts w:asciiTheme="majorHAnsi" w:hAnsiTheme="majorHAnsi"/>
          <w:spacing w:val="2"/>
          <w:w w:val="102"/>
          <w:sz w:val="20"/>
          <w:szCs w:val="20"/>
        </w:rPr>
        <w:t xml:space="preserve"> The copyright in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F427F">
        <w:rPr>
          <w:rFonts w:asciiTheme="majorHAnsi" w:hAnsiTheme="majorHAnsi"/>
          <w:spacing w:val="2"/>
          <w:w w:val="102"/>
          <w:sz w:val="20"/>
          <w:szCs w:val="20"/>
        </w:rPr>
        <w:t xml:space="preserve">shall be secured and held </w:t>
      </w:r>
      <w:r w:rsidR="00D60831" w:rsidRPr="000F427F">
        <w:rPr>
          <w:rFonts w:asciiTheme="majorHAnsi" w:hAnsiTheme="majorHAnsi"/>
          <w:spacing w:val="2"/>
          <w:w w:val="102"/>
          <w:sz w:val="20"/>
          <w:szCs w:val="20"/>
        </w:rPr>
        <w:t xml:space="preserve">equally </w:t>
      </w:r>
      <w:r w:rsidRPr="000F427F">
        <w:rPr>
          <w:rFonts w:asciiTheme="majorHAnsi" w:hAnsiTheme="majorHAnsi"/>
          <w:spacing w:val="2"/>
          <w:w w:val="102"/>
          <w:sz w:val="20"/>
          <w:szCs w:val="20"/>
        </w:rPr>
        <w:t xml:space="preserve">in the name of the Parties for the term of the copyright, and for any additional or new copyright which may hereafter be embodied in any copyright law throughout the world. On any copyright registration, the Parties shall be listed as the creators of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0F427F">
        <w:rPr>
          <w:rFonts w:asciiTheme="majorHAnsi" w:hAnsiTheme="majorHAnsi"/>
          <w:spacing w:val="2"/>
          <w:w w:val="102"/>
          <w:sz w:val="20"/>
          <w:szCs w:val="20"/>
        </w:rPr>
        <w:t xml:space="preserve">and as copyright claimants of the </w:t>
      </w:r>
      <w:r w:rsidR="0086580F" w:rsidRPr="0086580F">
        <w:rPr>
          <w:rFonts w:asciiTheme="majorHAnsi" w:hAnsiTheme="majorHAnsi"/>
          <w:color w:val="FF0000"/>
          <w:spacing w:val="2"/>
          <w:w w:val="102"/>
          <w:sz w:val="20"/>
          <w:szCs w:val="20"/>
        </w:rPr>
        <w:t>Work</w:t>
      </w:r>
      <w:r w:rsidRPr="000F427F">
        <w:rPr>
          <w:rFonts w:asciiTheme="majorHAnsi" w:hAnsiTheme="majorHAnsi"/>
          <w:spacing w:val="2"/>
          <w:w w:val="102"/>
          <w:sz w:val="20"/>
          <w:szCs w:val="20"/>
        </w:rPr>
        <w:t>.</w:t>
      </w:r>
      <w:r w:rsidR="00D60831" w:rsidRPr="000F427F">
        <w:rPr>
          <w:rFonts w:asciiTheme="majorHAnsi" w:hAnsiTheme="majorHAnsi"/>
          <w:spacing w:val="2"/>
          <w:w w:val="102"/>
          <w:sz w:val="20"/>
          <w:szCs w:val="20"/>
        </w:rPr>
        <w:t xml:space="preserve"> The Parties agree the Company may substitute “</w:t>
      </w:r>
      <w:r w:rsidR="00F918A6" w:rsidRPr="00F918A6">
        <w:rPr>
          <w:rFonts w:asciiTheme="majorHAnsi" w:hAnsiTheme="majorHAnsi"/>
          <w:color w:val="FF0000"/>
          <w:spacing w:val="2"/>
          <w:w w:val="102"/>
          <w:sz w:val="20"/>
          <w:szCs w:val="20"/>
        </w:rPr>
        <w:t>Your Name</w:t>
      </w:r>
      <w:r w:rsidR="00D60831" w:rsidRPr="000F427F">
        <w:rPr>
          <w:rFonts w:asciiTheme="majorHAnsi" w:hAnsiTheme="majorHAnsi"/>
          <w:spacing w:val="2"/>
          <w:w w:val="102"/>
          <w:sz w:val="20"/>
          <w:szCs w:val="20"/>
        </w:rPr>
        <w:t>” for “</w:t>
      </w:r>
      <w:r w:rsidR="00F918A6" w:rsidRPr="00F918A6">
        <w:rPr>
          <w:rFonts w:asciiTheme="majorHAnsi" w:hAnsiTheme="majorHAnsi"/>
          <w:color w:val="FF0000"/>
          <w:spacing w:val="2"/>
          <w:w w:val="102"/>
          <w:sz w:val="20"/>
          <w:szCs w:val="20"/>
        </w:rPr>
        <w:t>Company</w:t>
      </w:r>
      <w:r w:rsidR="00D60831" w:rsidRPr="000F427F">
        <w:rPr>
          <w:rFonts w:asciiTheme="majorHAnsi" w:hAnsiTheme="majorHAnsi"/>
          <w:spacing w:val="2"/>
          <w:w w:val="102"/>
          <w:sz w:val="20"/>
          <w:szCs w:val="20"/>
        </w:rPr>
        <w:t>” as co-creator.</w:t>
      </w:r>
    </w:p>
    <w:p w14:paraId="5523CDF4" w14:textId="31DA9F30" w:rsidR="00D60831" w:rsidRPr="00011507" w:rsidRDefault="00D60831" w:rsidP="00D60831">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3.</w:t>
      </w:r>
      <w:r>
        <w:rPr>
          <w:rFonts w:asciiTheme="majorHAnsi" w:hAnsiTheme="majorHAnsi"/>
          <w:spacing w:val="2"/>
          <w:w w:val="102"/>
          <w:sz w:val="20"/>
          <w:szCs w:val="20"/>
        </w:rPr>
        <w:t xml:space="preserve"> </w:t>
      </w:r>
      <w:r w:rsidR="007D3FEC">
        <w:rPr>
          <w:rFonts w:asciiTheme="majorHAnsi" w:hAnsiTheme="majorHAnsi"/>
          <w:b/>
          <w:spacing w:val="2"/>
          <w:w w:val="102"/>
          <w:sz w:val="20"/>
          <w:szCs w:val="20"/>
        </w:rPr>
        <w:t>Terms</w:t>
      </w:r>
      <w:r w:rsidRPr="00D60831">
        <w:rPr>
          <w:rFonts w:asciiTheme="majorHAnsi" w:hAnsiTheme="majorHAnsi"/>
          <w:spacing w:val="2"/>
          <w:w w:val="102"/>
          <w:sz w:val="20"/>
          <w:szCs w:val="20"/>
        </w:rPr>
        <w:t>:</w:t>
      </w:r>
    </w:p>
    <w:p w14:paraId="1EBDC92D" w14:textId="4897833A" w:rsidR="00D60831" w:rsidRPr="00011507" w:rsidRDefault="00D60831" w:rsidP="00D60831">
      <w:pPr>
        <w:numPr>
          <w:ilvl w:val="0"/>
          <w:numId w:val="10"/>
        </w:num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u w:val="single"/>
        </w:rPr>
        <w:t>Revenue split</w:t>
      </w:r>
      <w:r w:rsidRPr="00D60831">
        <w:rPr>
          <w:rFonts w:asciiTheme="majorHAnsi" w:hAnsiTheme="majorHAnsi"/>
          <w:spacing w:val="2"/>
          <w:w w:val="102"/>
          <w:sz w:val="20"/>
          <w:szCs w:val="20"/>
        </w:rPr>
        <w:t xml:space="preserve">: All monies, advances, proceeds, and other considerations which may become payable to the Parties with respect to said Agreement and from the sale, lease, license, or other disposition of </w:t>
      </w:r>
      <w:proofErr w:type="gramStart"/>
      <w:r w:rsidRPr="00D60831">
        <w:rPr>
          <w:rFonts w:asciiTheme="majorHAnsi" w:hAnsiTheme="majorHAnsi"/>
          <w:spacing w:val="2"/>
          <w:w w:val="102"/>
          <w:sz w:val="20"/>
          <w:szCs w:val="20"/>
        </w:rPr>
        <w:t>any and all</w:t>
      </w:r>
      <w:proofErr w:type="gramEnd"/>
      <w:r w:rsidRPr="00D60831">
        <w:rPr>
          <w:rFonts w:asciiTheme="majorHAnsi" w:hAnsiTheme="majorHAnsi"/>
          <w:spacing w:val="2"/>
          <w:w w:val="102"/>
          <w:sz w:val="20"/>
          <w:szCs w:val="20"/>
        </w:rPr>
        <w:t xml:space="preserve"> rights in and to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D60831">
        <w:rPr>
          <w:rFonts w:asciiTheme="majorHAnsi" w:hAnsiTheme="majorHAnsi"/>
          <w:spacing w:val="2"/>
          <w:w w:val="102"/>
          <w:sz w:val="20"/>
          <w:szCs w:val="20"/>
        </w:rPr>
        <w:t>now or which may hereafter come into existence shall be apportioned as follows:</w:t>
      </w:r>
    </w:p>
    <w:p w14:paraId="49689BBA" w14:textId="71651AED" w:rsidR="00D60831" w:rsidRPr="00D60831" w:rsidRDefault="00F918A6" w:rsidP="00D60831">
      <w:pPr>
        <w:numPr>
          <w:ilvl w:val="0"/>
          <w:numId w:val="9"/>
        </w:numPr>
        <w:rPr>
          <w:rFonts w:asciiTheme="majorHAnsi" w:hAnsiTheme="majorHAnsi"/>
          <w:spacing w:val="2"/>
          <w:w w:val="102"/>
          <w:sz w:val="20"/>
          <w:szCs w:val="20"/>
        </w:rPr>
      </w:pPr>
      <w:r w:rsidRPr="00F918A6">
        <w:rPr>
          <w:rFonts w:asciiTheme="majorHAnsi" w:hAnsiTheme="majorHAnsi"/>
          <w:color w:val="FF0000"/>
          <w:spacing w:val="2"/>
          <w:w w:val="102"/>
          <w:sz w:val="20"/>
          <w:szCs w:val="20"/>
        </w:rPr>
        <w:t>X</w:t>
      </w:r>
      <w:r w:rsidR="00D60831" w:rsidRPr="00D60831">
        <w:rPr>
          <w:rFonts w:asciiTheme="majorHAnsi" w:hAnsiTheme="majorHAnsi"/>
          <w:spacing w:val="2"/>
          <w:w w:val="102"/>
          <w:sz w:val="20"/>
          <w:szCs w:val="20"/>
        </w:rPr>
        <w:t xml:space="preserve">% to </w:t>
      </w:r>
      <w:r w:rsidR="00D60831">
        <w:rPr>
          <w:rFonts w:asciiTheme="majorHAnsi" w:hAnsiTheme="majorHAnsi"/>
          <w:spacing w:val="2"/>
          <w:w w:val="102"/>
          <w:sz w:val="20"/>
          <w:szCs w:val="20"/>
        </w:rPr>
        <w:t>the Company</w:t>
      </w:r>
    </w:p>
    <w:p w14:paraId="4D2B1B4A" w14:textId="3D8E2BA4" w:rsidR="00D60831" w:rsidRDefault="00F918A6" w:rsidP="00D60831">
      <w:pPr>
        <w:numPr>
          <w:ilvl w:val="0"/>
          <w:numId w:val="9"/>
        </w:numPr>
        <w:rPr>
          <w:rFonts w:asciiTheme="majorHAnsi" w:hAnsiTheme="majorHAnsi"/>
          <w:spacing w:val="2"/>
          <w:w w:val="102"/>
          <w:sz w:val="20"/>
          <w:szCs w:val="20"/>
        </w:rPr>
      </w:pPr>
      <w:r w:rsidRPr="00F918A6">
        <w:rPr>
          <w:rFonts w:asciiTheme="majorHAnsi" w:hAnsiTheme="majorHAnsi"/>
          <w:color w:val="FF0000"/>
          <w:spacing w:val="2"/>
          <w:w w:val="102"/>
          <w:sz w:val="20"/>
          <w:szCs w:val="20"/>
        </w:rPr>
        <w:t>X</w:t>
      </w:r>
      <w:r w:rsidR="00D60831" w:rsidRPr="00D60831">
        <w:rPr>
          <w:rFonts w:asciiTheme="majorHAnsi" w:hAnsiTheme="majorHAnsi"/>
          <w:spacing w:val="2"/>
          <w:w w:val="102"/>
          <w:sz w:val="20"/>
          <w:szCs w:val="20"/>
        </w:rPr>
        <w:t xml:space="preserve">% to </w:t>
      </w:r>
      <w:r w:rsidR="00D60831">
        <w:rPr>
          <w:rFonts w:asciiTheme="majorHAnsi" w:hAnsiTheme="majorHAnsi"/>
          <w:spacing w:val="2"/>
          <w:w w:val="102"/>
          <w:sz w:val="20"/>
          <w:szCs w:val="20"/>
        </w:rPr>
        <w:t xml:space="preserve">the </w:t>
      </w:r>
      <w:r w:rsidR="00CB5C06">
        <w:rPr>
          <w:rFonts w:asciiTheme="majorHAnsi" w:hAnsiTheme="majorHAnsi"/>
          <w:spacing w:val="2"/>
          <w:w w:val="102"/>
          <w:sz w:val="20"/>
          <w:szCs w:val="20"/>
        </w:rPr>
        <w:t>Collaborator</w:t>
      </w:r>
    </w:p>
    <w:p w14:paraId="6405E86D" w14:textId="77777777" w:rsidR="00D60831" w:rsidRDefault="00D60831" w:rsidP="00D60831">
      <w:pPr>
        <w:ind w:left="1440"/>
        <w:rPr>
          <w:rFonts w:asciiTheme="majorHAnsi" w:hAnsiTheme="majorHAnsi"/>
          <w:spacing w:val="2"/>
          <w:w w:val="102"/>
          <w:sz w:val="20"/>
          <w:szCs w:val="20"/>
        </w:rPr>
      </w:pPr>
    </w:p>
    <w:p w14:paraId="74054886" w14:textId="77777777" w:rsidR="00D60831" w:rsidRPr="00011507" w:rsidRDefault="00D60831" w:rsidP="00730A70">
      <w:pPr>
        <w:numPr>
          <w:ilvl w:val="0"/>
          <w:numId w:val="11"/>
        </w:num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u w:val="single"/>
        </w:rPr>
        <w:t>Business Entities</w:t>
      </w:r>
      <w:r w:rsidRPr="00D60831">
        <w:rPr>
          <w:rFonts w:asciiTheme="majorHAnsi" w:hAnsiTheme="majorHAnsi"/>
          <w:spacing w:val="2"/>
          <w:w w:val="102"/>
          <w:sz w:val="20"/>
          <w:szCs w:val="20"/>
        </w:rPr>
        <w:t>: It is expressly understood that the Parties do not intend to form a partnership company with this Agreement, nor shall this agreement be construed to constitute the creation of any business entity</w:t>
      </w:r>
      <w:r>
        <w:rPr>
          <w:rFonts w:asciiTheme="majorHAnsi" w:hAnsiTheme="majorHAnsi"/>
          <w:spacing w:val="2"/>
          <w:w w:val="102"/>
          <w:sz w:val="20"/>
          <w:szCs w:val="20"/>
        </w:rPr>
        <w:t>.</w:t>
      </w:r>
    </w:p>
    <w:p w14:paraId="55BA26A6" w14:textId="561F5688" w:rsidR="00730A70" w:rsidRPr="00011507" w:rsidRDefault="00D60831" w:rsidP="00730A70">
      <w:pPr>
        <w:numPr>
          <w:ilvl w:val="0"/>
          <w:numId w:val="10"/>
        </w:num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u w:val="single"/>
        </w:rPr>
        <w:lastRenderedPageBreak/>
        <w:t>Roles</w:t>
      </w:r>
      <w:r w:rsidRPr="00D60831">
        <w:rPr>
          <w:rFonts w:asciiTheme="majorHAnsi" w:hAnsiTheme="majorHAnsi"/>
          <w:spacing w:val="2"/>
          <w:w w:val="102"/>
          <w:sz w:val="20"/>
          <w:szCs w:val="20"/>
        </w:rPr>
        <w:t xml:space="preserve">: It is expressly understood that, absent written communication between the Parties to the contrary, each Party shall be responsible for the following roles (the “Roles”) in creating the </w:t>
      </w:r>
      <w:proofErr w:type="gramStart"/>
      <w:r w:rsidR="0086580F" w:rsidRPr="0086580F">
        <w:rPr>
          <w:rFonts w:asciiTheme="majorHAnsi" w:hAnsiTheme="majorHAnsi"/>
          <w:color w:val="FF0000"/>
          <w:spacing w:val="2"/>
          <w:w w:val="102"/>
          <w:sz w:val="20"/>
          <w:szCs w:val="20"/>
        </w:rPr>
        <w:t xml:space="preserve">Work </w:t>
      </w:r>
      <w:r w:rsidRPr="00D60831">
        <w:rPr>
          <w:rFonts w:asciiTheme="majorHAnsi" w:hAnsiTheme="majorHAnsi"/>
          <w:spacing w:val="2"/>
          <w:w w:val="102"/>
          <w:sz w:val="20"/>
          <w:szCs w:val="20"/>
        </w:rPr>
        <w:t>,</w:t>
      </w:r>
      <w:proofErr w:type="gramEnd"/>
      <w:r w:rsidRPr="00D60831">
        <w:rPr>
          <w:rFonts w:asciiTheme="majorHAnsi" w:hAnsiTheme="majorHAnsi"/>
          <w:spacing w:val="2"/>
          <w:w w:val="102"/>
          <w:sz w:val="20"/>
          <w:szCs w:val="20"/>
        </w:rPr>
        <w:t xml:space="preserve"> as these terms are commonly used in the </w:t>
      </w:r>
      <w:r w:rsidR="00730A70">
        <w:rPr>
          <w:rFonts w:asciiTheme="majorHAnsi" w:hAnsiTheme="majorHAnsi"/>
          <w:spacing w:val="2"/>
          <w:w w:val="102"/>
          <w:sz w:val="20"/>
          <w:szCs w:val="20"/>
        </w:rPr>
        <w:t>tabletop gaming</w:t>
      </w:r>
      <w:r w:rsidRPr="00D60831">
        <w:rPr>
          <w:rFonts w:asciiTheme="majorHAnsi" w:hAnsiTheme="majorHAnsi"/>
          <w:spacing w:val="2"/>
          <w:w w:val="102"/>
          <w:sz w:val="20"/>
          <w:szCs w:val="20"/>
        </w:rPr>
        <w:t xml:space="preserve"> industries</w:t>
      </w:r>
      <w:r w:rsidR="00730A70">
        <w:rPr>
          <w:rFonts w:asciiTheme="majorHAnsi" w:hAnsiTheme="majorHAnsi"/>
          <w:spacing w:val="2"/>
          <w:w w:val="102"/>
          <w:sz w:val="20"/>
          <w:szCs w:val="20"/>
        </w:rPr>
        <w:t>.</w:t>
      </w:r>
    </w:p>
    <w:p w14:paraId="5EFE7DA4" w14:textId="32882D1F"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Writing: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w:t>
      </w:r>
    </w:p>
    <w:p w14:paraId="6426DB83" w14:textId="4F328D2A" w:rsid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Editing: </w:t>
      </w:r>
      <w:r w:rsidR="00CB5C06">
        <w:rPr>
          <w:rFonts w:asciiTheme="majorHAnsi" w:hAnsiTheme="majorHAnsi"/>
          <w:spacing w:val="2"/>
          <w:w w:val="102"/>
          <w:sz w:val="20"/>
          <w:szCs w:val="20"/>
        </w:rPr>
        <w:t>Collaborator</w:t>
      </w:r>
    </w:p>
    <w:p w14:paraId="51BBA77E" w14:textId="7F2E059E" w:rsidR="00730A70" w:rsidRPr="00D60831" w:rsidRDefault="00730A70" w:rsidP="00730A70">
      <w:pPr>
        <w:numPr>
          <w:ilvl w:val="0"/>
          <w:numId w:val="14"/>
        </w:numPr>
        <w:ind w:left="1627" w:hanging="187"/>
        <w:rPr>
          <w:rFonts w:asciiTheme="majorHAnsi" w:hAnsiTheme="majorHAnsi"/>
          <w:spacing w:val="2"/>
          <w:w w:val="102"/>
          <w:sz w:val="20"/>
          <w:szCs w:val="20"/>
        </w:rPr>
      </w:pPr>
      <w:r>
        <w:rPr>
          <w:rFonts w:asciiTheme="majorHAnsi" w:hAnsiTheme="majorHAnsi"/>
          <w:spacing w:val="2"/>
          <w:w w:val="102"/>
          <w:sz w:val="20"/>
          <w:szCs w:val="20"/>
        </w:rPr>
        <w:t xml:space="preserve">Design: </w:t>
      </w:r>
      <w:r w:rsidR="00CB5C06">
        <w:rPr>
          <w:rFonts w:asciiTheme="majorHAnsi" w:hAnsiTheme="majorHAnsi"/>
          <w:spacing w:val="2"/>
          <w:w w:val="102"/>
          <w:sz w:val="20"/>
          <w:szCs w:val="20"/>
        </w:rPr>
        <w:t>Collaborator</w:t>
      </w:r>
      <w:r>
        <w:rPr>
          <w:rFonts w:asciiTheme="majorHAnsi" w:hAnsiTheme="majorHAnsi"/>
          <w:spacing w:val="2"/>
          <w:w w:val="102"/>
          <w:sz w:val="20"/>
          <w:szCs w:val="20"/>
        </w:rPr>
        <w:t xml:space="preserve"> and Company</w:t>
      </w:r>
    </w:p>
    <w:p w14:paraId="41C00FC0" w14:textId="34F1E4D2"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Art Production: </w:t>
      </w:r>
      <w:r w:rsidR="00730A70">
        <w:rPr>
          <w:rFonts w:asciiTheme="majorHAnsi" w:hAnsiTheme="majorHAnsi"/>
          <w:spacing w:val="2"/>
          <w:w w:val="102"/>
          <w:sz w:val="20"/>
          <w:szCs w:val="20"/>
        </w:rPr>
        <w:t>Company</w:t>
      </w:r>
    </w:p>
    <w:p w14:paraId="00290674" w14:textId="74FADE56"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Art Post-Production: </w:t>
      </w:r>
      <w:r w:rsidR="00730A70">
        <w:rPr>
          <w:rFonts w:asciiTheme="majorHAnsi" w:hAnsiTheme="majorHAnsi"/>
          <w:spacing w:val="2"/>
          <w:w w:val="102"/>
          <w:sz w:val="20"/>
          <w:szCs w:val="20"/>
        </w:rPr>
        <w:t>Company</w:t>
      </w:r>
      <w:r w:rsidRPr="00D60831">
        <w:rPr>
          <w:rFonts w:asciiTheme="majorHAnsi" w:hAnsiTheme="majorHAnsi"/>
          <w:spacing w:val="2"/>
          <w:w w:val="102"/>
          <w:sz w:val="20"/>
          <w:szCs w:val="20"/>
        </w:rPr>
        <w:t xml:space="preserve"> </w:t>
      </w:r>
    </w:p>
    <w:p w14:paraId="40E9517A" w14:textId="763D2B0A"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Business Management: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and </w:t>
      </w:r>
      <w:r w:rsidR="00730A70">
        <w:rPr>
          <w:rFonts w:asciiTheme="majorHAnsi" w:hAnsiTheme="majorHAnsi"/>
          <w:spacing w:val="2"/>
          <w:w w:val="102"/>
          <w:sz w:val="20"/>
          <w:szCs w:val="20"/>
        </w:rPr>
        <w:t>Company</w:t>
      </w:r>
    </w:p>
    <w:p w14:paraId="51E79E25" w14:textId="2A97E356"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Human Resources: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and </w:t>
      </w:r>
      <w:r w:rsidR="00730A70">
        <w:rPr>
          <w:rFonts w:asciiTheme="majorHAnsi" w:hAnsiTheme="majorHAnsi"/>
          <w:spacing w:val="2"/>
          <w:w w:val="102"/>
          <w:sz w:val="20"/>
          <w:szCs w:val="20"/>
        </w:rPr>
        <w:t>Company</w:t>
      </w:r>
    </w:p>
    <w:p w14:paraId="3DAADE17" w14:textId="35F6BF50"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Marketing: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and </w:t>
      </w:r>
      <w:r w:rsidR="00730A70">
        <w:rPr>
          <w:rFonts w:asciiTheme="majorHAnsi" w:hAnsiTheme="majorHAnsi"/>
          <w:spacing w:val="2"/>
          <w:w w:val="102"/>
          <w:sz w:val="20"/>
          <w:szCs w:val="20"/>
        </w:rPr>
        <w:t>Company</w:t>
      </w:r>
    </w:p>
    <w:p w14:paraId="5F16DA5E" w14:textId="29CCF1BA" w:rsid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Advertising: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and </w:t>
      </w:r>
      <w:r w:rsidR="00730A70">
        <w:rPr>
          <w:rFonts w:asciiTheme="majorHAnsi" w:hAnsiTheme="majorHAnsi"/>
          <w:spacing w:val="2"/>
          <w:w w:val="102"/>
          <w:sz w:val="20"/>
          <w:szCs w:val="20"/>
        </w:rPr>
        <w:t>Company</w:t>
      </w:r>
    </w:p>
    <w:p w14:paraId="7D7777EF" w14:textId="7B0341A3" w:rsidR="00730A70" w:rsidRPr="00D60831" w:rsidRDefault="00730A70" w:rsidP="00730A70">
      <w:pPr>
        <w:numPr>
          <w:ilvl w:val="0"/>
          <w:numId w:val="14"/>
        </w:numPr>
        <w:ind w:left="1627" w:hanging="187"/>
        <w:rPr>
          <w:rFonts w:asciiTheme="majorHAnsi" w:hAnsiTheme="majorHAnsi"/>
          <w:spacing w:val="2"/>
          <w:w w:val="102"/>
          <w:sz w:val="20"/>
          <w:szCs w:val="20"/>
        </w:rPr>
      </w:pPr>
      <w:r>
        <w:rPr>
          <w:rFonts w:asciiTheme="majorHAnsi" w:hAnsiTheme="majorHAnsi"/>
          <w:spacing w:val="2"/>
          <w:w w:val="102"/>
          <w:sz w:val="20"/>
          <w:szCs w:val="20"/>
        </w:rPr>
        <w:t>Manufacturing: Company</w:t>
      </w:r>
    </w:p>
    <w:p w14:paraId="0AC422F7" w14:textId="2FF5A92F"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Distribution: </w:t>
      </w:r>
      <w:r w:rsidR="00730A70">
        <w:rPr>
          <w:rFonts w:asciiTheme="majorHAnsi" w:hAnsiTheme="majorHAnsi"/>
          <w:spacing w:val="2"/>
          <w:w w:val="102"/>
          <w:sz w:val="20"/>
          <w:szCs w:val="20"/>
        </w:rPr>
        <w:t>Company</w:t>
      </w:r>
    </w:p>
    <w:p w14:paraId="217E16E7" w14:textId="561DF5BC" w:rsidR="00D60831" w:rsidRPr="00D60831" w:rsidRDefault="00D60831" w:rsidP="00730A70">
      <w:pPr>
        <w:numPr>
          <w:ilvl w:val="0"/>
          <w:numId w:val="14"/>
        </w:numPr>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Sales: </w:t>
      </w:r>
      <w:r w:rsidR="00730A70">
        <w:rPr>
          <w:rFonts w:asciiTheme="majorHAnsi" w:hAnsiTheme="majorHAnsi"/>
          <w:spacing w:val="2"/>
          <w:w w:val="102"/>
          <w:sz w:val="20"/>
          <w:szCs w:val="20"/>
        </w:rPr>
        <w:t>Company</w:t>
      </w:r>
    </w:p>
    <w:p w14:paraId="7D416618" w14:textId="70347E58" w:rsidR="00D60831" w:rsidRPr="00D60831" w:rsidRDefault="00D60831" w:rsidP="00730A70">
      <w:pPr>
        <w:numPr>
          <w:ilvl w:val="0"/>
          <w:numId w:val="14"/>
        </w:numPr>
        <w:spacing w:after="200"/>
        <w:ind w:left="1627" w:hanging="187"/>
        <w:rPr>
          <w:rFonts w:asciiTheme="majorHAnsi" w:hAnsiTheme="majorHAnsi"/>
          <w:spacing w:val="2"/>
          <w:w w:val="102"/>
          <w:sz w:val="20"/>
          <w:szCs w:val="20"/>
        </w:rPr>
      </w:pPr>
      <w:r w:rsidRPr="00D60831">
        <w:rPr>
          <w:rFonts w:asciiTheme="majorHAnsi" w:hAnsiTheme="majorHAnsi"/>
          <w:spacing w:val="2"/>
          <w:w w:val="102"/>
          <w:sz w:val="20"/>
          <w:szCs w:val="20"/>
        </w:rPr>
        <w:t xml:space="preserve">Finance: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xml:space="preserve"> and </w:t>
      </w:r>
      <w:r w:rsidR="00730A70">
        <w:rPr>
          <w:rFonts w:asciiTheme="majorHAnsi" w:hAnsiTheme="majorHAnsi"/>
          <w:spacing w:val="2"/>
          <w:w w:val="102"/>
          <w:sz w:val="20"/>
          <w:szCs w:val="20"/>
        </w:rPr>
        <w:t>Company</w:t>
      </w:r>
    </w:p>
    <w:p w14:paraId="0BB14D8F" w14:textId="26944544" w:rsidR="00730A70" w:rsidRPr="00011507" w:rsidRDefault="00F918A6" w:rsidP="00730A70">
      <w:pPr>
        <w:numPr>
          <w:ilvl w:val="0"/>
          <w:numId w:val="10"/>
        </w:numPr>
        <w:spacing w:afterLines="100" w:after="240"/>
        <w:rPr>
          <w:rFonts w:asciiTheme="majorHAnsi" w:hAnsiTheme="majorHAnsi"/>
          <w:spacing w:val="2"/>
          <w:w w:val="102"/>
          <w:sz w:val="20"/>
          <w:szCs w:val="20"/>
        </w:rPr>
      </w:pPr>
      <w:r>
        <w:rPr>
          <w:rFonts w:asciiTheme="majorHAnsi" w:hAnsiTheme="majorHAnsi"/>
          <w:spacing w:val="2"/>
          <w:w w:val="102"/>
          <w:sz w:val="20"/>
          <w:szCs w:val="20"/>
          <w:u w:val="single"/>
        </w:rPr>
        <w:t>Responsibilities</w:t>
      </w:r>
      <w:r w:rsidR="00D60831" w:rsidRPr="00D60831">
        <w:rPr>
          <w:rFonts w:asciiTheme="majorHAnsi" w:hAnsiTheme="majorHAnsi"/>
          <w:spacing w:val="2"/>
          <w:w w:val="102"/>
          <w:sz w:val="20"/>
          <w:szCs w:val="20"/>
        </w:rPr>
        <w:t xml:space="preserve">: Each Party has the right to provide advice and assistance to any other Party concerning any Role, but the Party designated with responsibility for that Role shall have the </w:t>
      </w:r>
      <w:r w:rsidR="00730A70" w:rsidRPr="00730A70">
        <w:rPr>
          <w:rFonts w:asciiTheme="majorHAnsi" w:hAnsiTheme="majorHAnsi"/>
          <w:spacing w:val="2"/>
          <w:w w:val="102"/>
          <w:sz w:val="20"/>
          <w:szCs w:val="20"/>
        </w:rPr>
        <w:t xml:space="preserve">principal responsibility </w:t>
      </w:r>
      <w:r w:rsidR="00D60831" w:rsidRPr="00D60831">
        <w:rPr>
          <w:rFonts w:asciiTheme="majorHAnsi" w:hAnsiTheme="majorHAnsi"/>
          <w:spacing w:val="2"/>
          <w:w w:val="102"/>
          <w:sz w:val="20"/>
          <w:szCs w:val="20"/>
        </w:rPr>
        <w:t>for matters regarding that Role.</w:t>
      </w:r>
    </w:p>
    <w:p w14:paraId="1AB439F6" w14:textId="66DBA74C" w:rsidR="00730A70" w:rsidRPr="00011507" w:rsidRDefault="00D60831" w:rsidP="00730A70">
      <w:pPr>
        <w:numPr>
          <w:ilvl w:val="0"/>
          <w:numId w:val="10"/>
        </w:num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u w:val="single"/>
        </w:rPr>
        <w:t>Publicity</w:t>
      </w:r>
      <w:r w:rsidRPr="00D60831">
        <w:rPr>
          <w:rFonts w:asciiTheme="majorHAnsi" w:hAnsiTheme="majorHAnsi"/>
          <w:spacing w:val="2"/>
          <w:w w:val="102"/>
          <w:sz w:val="20"/>
          <w:szCs w:val="20"/>
        </w:rPr>
        <w:t xml:space="preserve">: The Parties shall have the right to use, and permit others to use, the name, image, likeness, and social media profiles of the Parties in connection with the </w:t>
      </w:r>
      <w:r w:rsidR="0086580F" w:rsidRPr="0086580F">
        <w:rPr>
          <w:rFonts w:asciiTheme="majorHAnsi" w:hAnsiTheme="majorHAnsi"/>
          <w:color w:val="FF0000"/>
          <w:spacing w:val="2"/>
          <w:w w:val="102"/>
          <w:sz w:val="20"/>
          <w:szCs w:val="20"/>
        </w:rPr>
        <w:t>Work</w:t>
      </w:r>
      <w:r w:rsidRPr="00D60831">
        <w:rPr>
          <w:rFonts w:asciiTheme="majorHAnsi" w:hAnsiTheme="majorHAnsi"/>
          <w:spacing w:val="2"/>
          <w:w w:val="102"/>
          <w:sz w:val="20"/>
          <w:szCs w:val="20"/>
        </w:rPr>
        <w:t>. In the event the Parties wish to attend personal appearances in public, the Parties will discuss those arrangements on a case-by-case basis</w:t>
      </w:r>
      <w:r w:rsidR="00730A70">
        <w:rPr>
          <w:rFonts w:asciiTheme="majorHAnsi" w:hAnsiTheme="majorHAnsi"/>
          <w:spacing w:val="2"/>
          <w:w w:val="102"/>
          <w:sz w:val="20"/>
          <w:szCs w:val="20"/>
        </w:rPr>
        <w:t>.</w:t>
      </w:r>
    </w:p>
    <w:p w14:paraId="4BB3AB83" w14:textId="471D8B15" w:rsidR="00730A70" w:rsidRPr="00011507" w:rsidRDefault="00D60831" w:rsidP="00730A70">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5.</w:t>
      </w:r>
      <w:r w:rsidR="00730A70">
        <w:rPr>
          <w:rFonts w:asciiTheme="majorHAnsi" w:hAnsiTheme="majorHAnsi"/>
          <w:spacing w:val="2"/>
          <w:w w:val="102"/>
          <w:sz w:val="20"/>
          <w:szCs w:val="20"/>
        </w:rPr>
        <w:t xml:space="preserve"> </w:t>
      </w:r>
      <w:r w:rsidRPr="00D60831">
        <w:rPr>
          <w:rFonts w:asciiTheme="majorHAnsi" w:hAnsiTheme="majorHAnsi"/>
          <w:b/>
          <w:spacing w:val="2"/>
          <w:w w:val="102"/>
          <w:sz w:val="20"/>
          <w:szCs w:val="20"/>
        </w:rPr>
        <w:t>Expenses</w:t>
      </w:r>
      <w:r w:rsidRPr="00D60831">
        <w:rPr>
          <w:rFonts w:asciiTheme="majorHAnsi" w:hAnsiTheme="majorHAnsi"/>
          <w:spacing w:val="2"/>
          <w:w w:val="102"/>
          <w:sz w:val="20"/>
          <w:szCs w:val="20"/>
        </w:rPr>
        <w:t>:</w:t>
      </w:r>
    </w:p>
    <w:p w14:paraId="267536BE" w14:textId="05C16210" w:rsidR="00B47EB9" w:rsidRPr="00B47EB9" w:rsidRDefault="00D60831" w:rsidP="00DD1776">
      <w:pPr>
        <w:pStyle w:val="ListParagraph"/>
        <w:numPr>
          <w:ilvl w:val="0"/>
          <w:numId w:val="26"/>
        </w:numPr>
        <w:spacing w:afterLines="100" w:after="240"/>
        <w:ind w:left="720"/>
        <w:contextualSpacing w:val="0"/>
        <w:rPr>
          <w:rFonts w:asciiTheme="majorHAnsi" w:hAnsiTheme="majorHAnsi"/>
          <w:spacing w:val="2"/>
          <w:w w:val="102"/>
          <w:sz w:val="20"/>
          <w:szCs w:val="20"/>
        </w:rPr>
      </w:pPr>
      <w:r w:rsidRPr="00B47EB9">
        <w:rPr>
          <w:rFonts w:asciiTheme="majorHAnsi" w:hAnsiTheme="majorHAnsi"/>
          <w:spacing w:val="2"/>
          <w:w w:val="102"/>
          <w:sz w:val="20"/>
          <w:szCs w:val="20"/>
          <w:u w:val="single"/>
        </w:rPr>
        <w:t>Recoupment of Advance Payments</w:t>
      </w:r>
      <w:r w:rsidRPr="00B47EB9">
        <w:rPr>
          <w:rFonts w:asciiTheme="majorHAnsi" w:hAnsiTheme="majorHAnsi"/>
          <w:spacing w:val="2"/>
          <w:w w:val="102"/>
          <w:sz w:val="20"/>
          <w:szCs w:val="20"/>
        </w:rPr>
        <w:t xml:space="preserve">: The Parties agree that if any payments are made during the development of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B47EB9">
        <w:rPr>
          <w:rFonts w:asciiTheme="majorHAnsi" w:hAnsiTheme="majorHAnsi"/>
          <w:spacing w:val="2"/>
          <w:w w:val="102"/>
          <w:sz w:val="20"/>
          <w:szCs w:val="20"/>
        </w:rPr>
        <w:t xml:space="preserve">or any payments made in relation to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B47EB9">
        <w:rPr>
          <w:rFonts w:asciiTheme="majorHAnsi" w:hAnsiTheme="majorHAnsi"/>
          <w:spacing w:val="2"/>
          <w:w w:val="102"/>
          <w:sz w:val="20"/>
          <w:szCs w:val="20"/>
        </w:rPr>
        <w:t xml:space="preserve">shall be considered advanced payments for the purposes of recoupment (the “Advance Payment”). At such time when the Parties receive any monies, advances, proceeds or other considerations for the </w:t>
      </w:r>
      <w:r w:rsidR="0086580F" w:rsidRPr="0086580F">
        <w:rPr>
          <w:rFonts w:asciiTheme="majorHAnsi" w:hAnsiTheme="majorHAnsi"/>
          <w:color w:val="FF0000"/>
          <w:spacing w:val="2"/>
          <w:w w:val="102"/>
          <w:sz w:val="20"/>
          <w:szCs w:val="20"/>
        </w:rPr>
        <w:t>Work</w:t>
      </w:r>
      <w:r w:rsidRPr="00B47EB9">
        <w:rPr>
          <w:rFonts w:asciiTheme="majorHAnsi" w:hAnsiTheme="majorHAnsi"/>
          <w:spacing w:val="2"/>
          <w:w w:val="102"/>
          <w:sz w:val="20"/>
          <w:szCs w:val="20"/>
        </w:rPr>
        <w:t xml:space="preserve">, the Advance Payment shall be recouped </w:t>
      </w:r>
      <w:r w:rsidR="00E65739" w:rsidRPr="00B47EB9">
        <w:rPr>
          <w:rFonts w:asciiTheme="majorHAnsi" w:hAnsiTheme="majorHAnsi"/>
          <w:spacing w:val="2"/>
          <w:w w:val="102"/>
          <w:sz w:val="20"/>
          <w:szCs w:val="20"/>
        </w:rPr>
        <w:t xml:space="preserve">pro rata between the Parties </w:t>
      </w:r>
      <w:r w:rsidRPr="00B47EB9">
        <w:rPr>
          <w:rFonts w:asciiTheme="majorHAnsi" w:hAnsiTheme="majorHAnsi"/>
          <w:spacing w:val="2"/>
          <w:w w:val="102"/>
          <w:sz w:val="20"/>
          <w:szCs w:val="20"/>
        </w:rPr>
        <w:t>before any Revenue Split listed above. After the Advance Payment is recouped, the Revenue Split shall revert to the amounts listed in Section 3a.</w:t>
      </w:r>
    </w:p>
    <w:p w14:paraId="62E14864" w14:textId="79C1D489" w:rsidR="00B47EB9" w:rsidRPr="00B47EB9" w:rsidRDefault="00D60831" w:rsidP="00DD1776">
      <w:pPr>
        <w:pStyle w:val="ListParagraph"/>
        <w:numPr>
          <w:ilvl w:val="0"/>
          <w:numId w:val="26"/>
        </w:numPr>
        <w:spacing w:afterLines="100" w:after="240"/>
        <w:ind w:left="720"/>
        <w:contextualSpacing w:val="0"/>
        <w:rPr>
          <w:rFonts w:asciiTheme="majorHAnsi" w:hAnsiTheme="majorHAnsi"/>
          <w:spacing w:val="2"/>
          <w:w w:val="102"/>
          <w:sz w:val="20"/>
          <w:szCs w:val="20"/>
        </w:rPr>
      </w:pPr>
      <w:r w:rsidRPr="00B47EB9">
        <w:rPr>
          <w:rFonts w:asciiTheme="majorHAnsi" w:hAnsiTheme="majorHAnsi"/>
          <w:spacing w:val="2"/>
          <w:w w:val="102"/>
          <w:sz w:val="20"/>
          <w:szCs w:val="20"/>
          <w:u w:val="single"/>
        </w:rPr>
        <w:t>Mutual Consent</w:t>
      </w:r>
      <w:r w:rsidRPr="00B47EB9">
        <w:rPr>
          <w:rFonts w:asciiTheme="majorHAnsi" w:hAnsiTheme="majorHAnsi"/>
          <w:spacing w:val="2"/>
          <w:w w:val="102"/>
          <w:sz w:val="20"/>
          <w:szCs w:val="20"/>
        </w:rPr>
        <w:t>: Any expenses for which the Parties are mutually responsible shall be incurred only with prior written mutual consent by the Parties.</w:t>
      </w:r>
    </w:p>
    <w:p w14:paraId="1D557A20" w14:textId="583BB5FC" w:rsidR="00B47EB9" w:rsidRPr="00B47EB9" w:rsidRDefault="00D60831" w:rsidP="00DD1776">
      <w:pPr>
        <w:pStyle w:val="ListParagraph"/>
        <w:numPr>
          <w:ilvl w:val="0"/>
          <w:numId w:val="26"/>
        </w:numPr>
        <w:spacing w:afterLines="100" w:after="240"/>
        <w:ind w:left="720"/>
        <w:contextualSpacing w:val="0"/>
        <w:rPr>
          <w:rFonts w:asciiTheme="majorHAnsi" w:hAnsiTheme="majorHAnsi"/>
          <w:spacing w:val="2"/>
          <w:w w:val="102"/>
          <w:sz w:val="20"/>
          <w:szCs w:val="20"/>
        </w:rPr>
      </w:pPr>
      <w:r w:rsidRPr="00B47EB9">
        <w:rPr>
          <w:rFonts w:asciiTheme="majorHAnsi" w:hAnsiTheme="majorHAnsi"/>
          <w:spacing w:val="2"/>
          <w:w w:val="102"/>
          <w:sz w:val="20"/>
          <w:szCs w:val="20"/>
          <w:u w:val="single"/>
        </w:rPr>
        <w:t>Biannual Accounting</w:t>
      </w:r>
      <w:r w:rsidRPr="00B47EB9">
        <w:rPr>
          <w:rFonts w:asciiTheme="majorHAnsi" w:hAnsiTheme="majorHAnsi"/>
          <w:spacing w:val="2"/>
          <w:w w:val="102"/>
          <w:sz w:val="20"/>
          <w:szCs w:val="20"/>
        </w:rPr>
        <w:t xml:space="preserve">. Within thirty (30) days after the end of each six (6) month period, the Parties shall prepare a report on the revenue generated from the </w:t>
      </w:r>
      <w:r w:rsidR="0086580F" w:rsidRPr="0086580F">
        <w:rPr>
          <w:rFonts w:asciiTheme="majorHAnsi" w:hAnsiTheme="majorHAnsi"/>
          <w:color w:val="FF0000"/>
          <w:spacing w:val="2"/>
          <w:w w:val="102"/>
          <w:sz w:val="20"/>
          <w:szCs w:val="20"/>
        </w:rPr>
        <w:t>Work</w:t>
      </w:r>
      <w:r w:rsidRPr="00B47EB9">
        <w:rPr>
          <w:rFonts w:asciiTheme="majorHAnsi" w:hAnsiTheme="majorHAnsi"/>
          <w:spacing w:val="2"/>
          <w:w w:val="102"/>
          <w:sz w:val="20"/>
          <w:szCs w:val="20"/>
        </w:rPr>
        <w:t>, as well as delivery of their share of any revenue collected after the recoupment described in Section 5a above</w:t>
      </w:r>
      <w:r w:rsidR="00B47EB9" w:rsidRPr="00B47EB9">
        <w:rPr>
          <w:rFonts w:asciiTheme="majorHAnsi" w:hAnsiTheme="majorHAnsi"/>
          <w:spacing w:val="2"/>
          <w:w w:val="102"/>
          <w:sz w:val="20"/>
          <w:szCs w:val="20"/>
        </w:rPr>
        <w:t>.</w:t>
      </w:r>
    </w:p>
    <w:p w14:paraId="5C065CCA" w14:textId="6CC142B7" w:rsidR="00B47EB9" w:rsidRPr="00B47EB9" w:rsidRDefault="00D60831" w:rsidP="00DD1776">
      <w:pPr>
        <w:pStyle w:val="ListParagraph"/>
        <w:numPr>
          <w:ilvl w:val="0"/>
          <w:numId w:val="26"/>
        </w:numPr>
        <w:spacing w:afterLines="100" w:after="240"/>
        <w:ind w:left="720"/>
        <w:contextualSpacing w:val="0"/>
        <w:rPr>
          <w:rFonts w:asciiTheme="majorHAnsi" w:hAnsiTheme="majorHAnsi"/>
          <w:spacing w:val="2"/>
          <w:w w:val="102"/>
          <w:sz w:val="20"/>
          <w:szCs w:val="20"/>
        </w:rPr>
      </w:pPr>
      <w:r w:rsidRPr="00B47EB9">
        <w:rPr>
          <w:rFonts w:asciiTheme="majorHAnsi" w:hAnsiTheme="majorHAnsi"/>
          <w:spacing w:val="2"/>
          <w:w w:val="102"/>
          <w:sz w:val="20"/>
          <w:szCs w:val="20"/>
          <w:u w:val="single"/>
        </w:rPr>
        <w:t>Auditing</w:t>
      </w:r>
      <w:r w:rsidRPr="00B47EB9">
        <w:rPr>
          <w:rFonts w:asciiTheme="majorHAnsi" w:hAnsiTheme="majorHAnsi"/>
          <w:spacing w:val="2"/>
          <w:w w:val="102"/>
          <w:sz w:val="20"/>
          <w:szCs w:val="20"/>
        </w:rPr>
        <w:t xml:space="preserve">: The Parties on not less than thirty (30) days prior notice, at reasonable times during normal business hours, but in no event more than twice in any period of twelve (12) consecutive months, to audit the books and records of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B47EB9">
        <w:rPr>
          <w:rFonts w:asciiTheme="majorHAnsi" w:hAnsiTheme="majorHAnsi"/>
          <w:spacing w:val="2"/>
          <w:w w:val="102"/>
          <w:sz w:val="20"/>
          <w:szCs w:val="20"/>
        </w:rPr>
        <w:t>to the extent necessary to verify the accuracy of any statement, allocation, measurement, computation, charge, payment made under, or obligation or right under this Agreement. The scope of any audit shall be limited to the twenty-four (24) month period immediately prior to the Month in which the notice requesting an audit was given.</w:t>
      </w:r>
    </w:p>
    <w:p w14:paraId="3974B4D2" w14:textId="77777777" w:rsidR="007D3FEC" w:rsidRDefault="00D04A90" w:rsidP="00D04A90">
      <w:pPr>
        <w:spacing w:afterLines="100" w:after="240"/>
        <w:rPr>
          <w:rFonts w:asciiTheme="majorHAnsi" w:hAnsiTheme="majorHAnsi"/>
          <w:spacing w:val="2"/>
          <w:w w:val="102"/>
          <w:sz w:val="20"/>
          <w:szCs w:val="20"/>
        </w:rPr>
      </w:pPr>
      <w:r>
        <w:rPr>
          <w:rFonts w:asciiTheme="majorHAnsi" w:hAnsiTheme="majorHAnsi"/>
          <w:spacing w:val="2"/>
          <w:w w:val="102"/>
          <w:sz w:val="20"/>
          <w:szCs w:val="20"/>
        </w:rPr>
        <w:t>6</w:t>
      </w:r>
      <w:r w:rsidR="00D60831" w:rsidRPr="00D60831">
        <w:rPr>
          <w:rFonts w:asciiTheme="majorHAnsi" w:hAnsiTheme="majorHAnsi"/>
          <w:spacing w:val="2"/>
          <w:w w:val="102"/>
          <w:sz w:val="20"/>
          <w:szCs w:val="20"/>
        </w:rPr>
        <w:t xml:space="preserve">. </w:t>
      </w:r>
      <w:r w:rsidR="00D60831" w:rsidRPr="00D60831">
        <w:rPr>
          <w:rFonts w:asciiTheme="majorHAnsi" w:hAnsiTheme="majorHAnsi"/>
          <w:b/>
          <w:spacing w:val="2"/>
          <w:w w:val="102"/>
          <w:sz w:val="20"/>
          <w:szCs w:val="20"/>
        </w:rPr>
        <w:t>Representations and Warranties</w:t>
      </w:r>
      <w:r w:rsidR="00D60831" w:rsidRPr="00D60831">
        <w:rPr>
          <w:rFonts w:asciiTheme="majorHAnsi" w:hAnsiTheme="majorHAnsi"/>
          <w:spacing w:val="2"/>
          <w:w w:val="102"/>
          <w:sz w:val="20"/>
          <w:szCs w:val="20"/>
        </w:rPr>
        <w:t>:</w:t>
      </w:r>
    </w:p>
    <w:p w14:paraId="6F50E8DF" w14:textId="460E9B9D" w:rsidR="00D04A90" w:rsidRPr="00011507" w:rsidRDefault="00D60831" w:rsidP="00D04A90">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Each Party represents and warrants that</w:t>
      </w:r>
      <w:r w:rsidR="00D04A90">
        <w:rPr>
          <w:rFonts w:asciiTheme="majorHAnsi" w:hAnsiTheme="majorHAnsi"/>
          <w:spacing w:val="2"/>
          <w:w w:val="102"/>
          <w:sz w:val="20"/>
          <w:szCs w:val="20"/>
        </w:rPr>
        <w:t>:</w:t>
      </w:r>
    </w:p>
    <w:p w14:paraId="3D216EC1" w14:textId="77777777" w:rsidR="000F427F" w:rsidRPr="00B47EB9" w:rsidRDefault="00D60831" w:rsidP="000F427F">
      <w:pPr>
        <w:pStyle w:val="ListParagraph"/>
        <w:numPr>
          <w:ilvl w:val="0"/>
          <w:numId w:val="37"/>
        </w:numPr>
        <w:spacing w:afterLines="100" w:after="240"/>
        <w:ind w:left="720"/>
        <w:contextualSpacing w:val="0"/>
        <w:rPr>
          <w:rFonts w:asciiTheme="majorHAnsi" w:hAnsiTheme="majorHAnsi"/>
          <w:spacing w:val="2"/>
          <w:w w:val="102"/>
          <w:sz w:val="20"/>
          <w:szCs w:val="20"/>
        </w:rPr>
      </w:pPr>
      <w:r w:rsidRPr="000F427F">
        <w:rPr>
          <w:rFonts w:asciiTheme="majorHAnsi" w:hAnsiTheme="majorHAnsi"/>
          <w:spacing w:val="2"/>
          <w:w w:val="102"/>
          <w:sz w:val="20"/>
          <w:szCs w:val="20"/>
        </w:rPr>
        <w:t xml:space="preserve">They have the right to </w:t>
      </w:r>
      <w:proofErr w:type="gramStart"/>
      <w:r w:rsidRPr="000F427F">
        <w:rPr>
          <w:rFonts w:asciiTheme="majorHAnsi" w:hAnsiTheme="majorHAnsi"/>
          <w:spacing w:val="2"/>
          <w:w w:val="102"/>
          <w:sz w:val="20"/>
          <w:szCs w:val="20"/>
        </w:rPr>
        <w:t>enter into</w:t>
      </w:r>
      <w:proofErr w:type="gramEnd"/>
      <w:r w:rsidRPr="000F427F">
        <w:rPr>
          <w:rFonts w:asciiTheme="majorHAnsi" w:hAnsiTheme="majorHAnsi"/>
          <w:spacing w:val="2"/>
          <w:w w:val="102"/>
          <w:sz w:val="20"/>
          <w:szCs w:val="20"/>
        </w:rPr>
        <w:t>, and fully perform under, this Agreement.</w:t>
      </w:r>
    </w:p>
    <w:p w14:paraId="64FC4378" w14:textId="46A2A517" w:rsidR="00D60831" w:rsidRPr="000F427F" w:rsidRDefault="00D60831" w:rsidP="000F427F">
      <w:pPr>
        <w:numPr>
          <w:ilvl w:val="0"/>
          <w:numId w:val="37"/>
        </w:numPr>
        <w:spacing w:afterLines="100" w:after="240"/>
        <w:ind w:left="720"/>
        <w:rPr>
          <w:rFonts w:asciiTheme="majorHAnsi" w:hAnsiTheme="majorHAnsi"/>
          <w:spacing w:val="2"/>
          <w:w w:val="102"/>
          <w:sz w:val="20"/>
          <w:szCs w:val="20"/>
        </w:rPr>
      </w:pPr>
      <w:r w:rsidRPr="000F427F">
        <w:rPr>
          <w:rFonts w:asciiTheme="majorHAnsi" w:hAnsiTheme="majorHAnsi"/>
          <w:spacing w:val="2"/>
          <w:w w:val="102"/>
          <w:sz w:val="20"/>
          <w:szCs w:val="20"/>
        </w:rPr>
        <w:lastRenderedPageBreak/>
        <w:t>They have not previously granted and will not grant any rights to any third Party which are inconsistent with, or adversely affect, the terms in this Agreement.</w:t>
      </w:r>
    </w:p>
    <w:p w14:paraId="12BD8A38" w14:textId="77777777" w:rsidR="00D60831" w:rsidRPr="00D60831" w:rsidRDefault="00D60831" w:rsidP="000F427F">
      <w:pPr>
        <w:numPr>
          <w:ilvl w:val="0"/>
          <w:numId w:val="37"/>
        </w:numPr>
        <w:spacing w:afterLines="100" w:after="240"/>
        <w:ind w:left="720"/>
        <w:rPr>
          <w:rFonts w:asciiTheme="majorHAnsi" w:hAnsiTheme="majorHAnsi"/>
          <w:spacing w:val="2"/>
          <w:w w:val="102"/>
          <w:sz w:val="20"/>
          <w:szCs w:val="20"/>
        </w:rPr>
      </w:pPr>
      <w:r w:rsidRPr="00D60831">
        <w:rPr>
          <w:rFonts w:asciiTheme="majorHAnsi" w:hAnsiTheme="majorHAnsi"/>
          <w:spacing w:val="2"/>
          <w:w w:val="102"/>
          <w:sz w:val="20"/>
          <w:szCs w:val="20"/>
        </w:rPr>
        <w:t>The Party's exercise of the rights granted to it hereunder will not violate the rights of any third Party.</w:t>
      </w:r>
    </w:p>
    <w:p w14:paraId="30770D81" w14:textId="44F6C01E" w:rsidR="00D60831" w:rsidRPr="00D60831" w:rsidRDefault="00D60831" w:rsidP="000F427F">
      <w:pPr>
        <w:numPr>
          <w:ilvl w:val="0"/>
          <w:numId w:val="37"/>
        </w:numPr>
        <w:spacing w:afterLines="100" w:after="240"/>
        <w:ind w:left="720"/>
        <w:rPr>
          <w:rFonts w:asciiTheme="majorHAnsi" w:hAnsiTheme="majorHAnsi"/>
          <w:spacing w:val="2"/>
          <w:w w:val="102"/>
          <w:sz w:val="20"/>
          <w:szCs w:val="20"/>
        </w:rPr>
      </w:pPr>
      <w:r w:rsidRPr="00D60831">
        <w:rPr>
          <w:rFonts w:asciiTheme="majorHAnsi" w:hAnsiTheme="majorHAnsi"/>
          <w:spacing w:val="2"/>
          <w:w w:val="102"/>
          <w:sz w:val="20"/>
          <w:szCs w:val="20"/>
        </w:rPr>
        <w:t xml:space="preserve">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D60831">
        <w:rPr>
          <w:rFonts w:asciiTheme="majorHAnsi" w:hAnsiTheme="majorHAnsi"/>
          <w:spacing w:val="2"/>
          <w:w w:val="102"/>
          <w:sz w:val="20"/>
          <w:szCs w:val="20"/>
        </w:rPr>
        <w:t xml:space="preserve">shall be original to the responsible Party and will not infringe on any copyright or any intellectual property rights of others (including but not limited to any "droit moral" or "moral rights" of any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 and will not contain any libelous or obscene materials or invade or violate any personal or proprietary right or other common law or statutory right of any third Party.</w:t>
      </w:r>
    </w:p>
    <w:p w14:paraId="5ECAB813" w14:textId="314C53E8" w:rsidR="00D60831" w:rsidRPr="00D60831" w:rsidRDefault="00D60831" w:rsidP="000F427F">
      <w:pPr>
        <w:numPr>
          <w:ilvl w:val="0"/>
          <w:numId w:val="37"/>
        </w:numPr>
        <w:spacing w:afterLines="100" w:after="240"/>
        <w:ind w:left="720"/>
        <w:rPr>
          <w:rFonts w:asciiTheme="majorHAnsi" w:hAnsiTheme="majorHAnsi"/>
          <w:spacing w:val="2"/>
          <w:w w:val="102"/>
          <w:sz w:val="20"/>
          <w:szCs w:val="20"/>
        </w:rPr>
      </w:pPr>
      <w:r w:rsidRPr="00D60831">
        <w:rPr>
          <w:rFonts w:asciiTheme="majorHAnsi" w:hAnsiTheme="majorHAnsi"/>
          <w:spacing w:val="2"/>
          <w:w w:val="102"/>
          <w:sz w:val="20"/>
          <w:szCs w:val="20"/>
        </w:rPr>
        <w:t xml:space="preserve">Each Party will disclose </w:t>
      </w:r>
      <w:proofErr w:type="gramStart"/>
      <w:r w:rsidRPr="00D60831">
        <w:rPr>
          <w:rFonts w:asciiTheme="majorHAnsi" w:hAnsiTheme="majorHAnsi"/>
          <w:spacing w:val="2"/>
          <w:w w:val="102"/>
          <w:sz w:val="20"/>
          <w:szCs w:val="20"/>
        </w:rPr>
        <w:t>any and all</w:t>
      </w:r>
      <w:proofErr w:type="gramEnd"/>
      <w:r w:rsidRPr="00D60831">
        <w:rPr>
          <w:rFonts w:asciiTheme="majorHAnsi" w:hAnsiTheme="majorHAnsi"/>
          <w:spacing w:val="2"/>
          <w:w w:val="102"/>
          <w:sz w:val="20"/>
          <w:szCs w:val="20"/>
        </w:rPr>
        <w:t xml:space="preserve"> financial, legal, or creative decisions affecting the development, production, or exploitation of the </w:t>
      </w:r>
      <w:r w:rsidR="0086580F" w:rsidRPr="0086580F">
        <w:rPr>
          <w:rFonts w:asciiTheme="majorHAnsi" w:hAnsiTheme="majorHAnsi"/>
          <w:color w:val="FF0000"/>
          <w:spacing w:val="2"/>
          <w:w w:val="102"/>
          <w:sz w:val="20"/>
          <w:szCs w:val="20"/>
        </w:rPr>
        <w:t>Work</w:t>
      </w:r>
      <w:r w:rsidRPr="00D60831">
        <w:rPr>
          <w:rFonts w:asciiTheme="majorHAnsi" w:hAnsiTheme="majorHAnsi"/>
          <w:spacing w:val="2"/>
          <w:w w:val="102"/>
          <w:sz w:val="20"/>
          <w:szCs w:val="20"/>
        </w:rPr>
        <w:t xml:space="preserve">. </w:t>
      </w:r>
    </w:p>
    <w:p w14:paraId="3BAA4BD6" w14:textId="77777777" w:rsidR="000F427F" w:rsidRDefault="007D3FEC" w:rsidP="000F427F">
      <w:pPr>
        <w:spacing w:afterLines="100" w:after="240"/>
        <w:rPr>
          <w:rFonts w:asciiTheme="majorHAnsi" w:hAnsiTheme="majorHAnsi"/>
          <w:spacing w:val="2"/>
          <w:w w:val="102"/>
          <w:sz w:val="20"/>
          <w:szCs w:val="20"/>
        </w:rPr>
      </w:pPr>
      <w:r>
        <w:rPr>
          <w:rFonts w:asciiTheme="majorHAnsi" w:hAnsiTheme="majorHAnsi"/>
          <w:spacing w:val="2"/>
          <w:w w:val="102"/>
          <w:sz w:val="20"/>
          <w:szCs w:val="20"/>
        </w:rPr>
        <w:t>7.</w:t>
      </w:r>
      <w:r w:rsidR="00D60831" w:rsidRPr="00D60831">
        <w:rPr>
          <w:rFonts w:asciiTheme="majorHAnsi" w:hAnsiTheme="majorHAnsi"/>
          <w:spacing w:val="2"/>
          <w:w w:val="102"/>
          <w:sz w:val="20"/>
          <w:szCs w:val="20"/>
        </w:rPr>
        <w:t xml:space="preserve"> </w:t>
      </w:r>
      <w:r w:rsidR="00D60831" w:rsidRPr="00D60831">
        <w:rPr>
          <w:rFonts w:asciiTheme="majorHAnsi" w:hAnsiTheme="majorHAnsi"/>
          <w:b/>
          <w:bCs/>
          <w:spacing w:val="2"/>
          <w:w w:val="102"/>
          <w:sz w:val="20"/>
          <w:szCs w:val="20"/>
        </w:rPr>
        <w:t>Sale of Ownership:</w:t>
      </w:r>
    </w:p>
    <w:p w14:paraId="6FE38033" w14:textId="0F2C37B3" w:rsidR="00D60831"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In the event any Party wishes to assign, sell, transfer, or otherwise dispose of their Ownership or Compensation under this agreement, that Party agrees that the other Parties shall have the right of first refusal at the same terms offered to any third party for a period of thirty (30) days from notification by the selling Party. In the event the other Parties reject this offer, the selling Party shall be free to dispose of their Ownership or Compensation to a third party.</w:t>
      </w:r>
    </w:p>
    <w:p w14:paraId="6EB1D806" w14:textId="77777777" w:rsidR="000F427F" w:rsidRDefault="007D3FEC" w:rsidP="000F427F">
      <w:pPr>
        <w:spacing w:afterLines="100" w:after="240"/>
        <w:rPr>
          <w:rFonts w:asciiTheme="majorHAnsi" w:hAnsiTheme="majorHAnsi"/>
          <w:spacing w:val="2"/>
          <w:w w:val="102"/>
          <w:sz w:val="20"/>
          <w:szCs w:val="20"/>
        </w:rPr>
      </w:pPr>
      <w:r>
        <w:rPr>
          <w:rFonts w:asciiTheme="majorHAnsi" w:hAnsiTheme="majorHAnsi"/>
          <w:spacing w:val="2"/>
          <w:w w:val="102"/>
          <w:sz w:val="20"/>
          <w:szCs w:val="20"/>
        </w:rPr>
        <w:t>8.</w:t>
      </w:r>
      <w:r w:rsidR="00D60831" w:rsidRPr="00D60831">
        <w:rPr>
          <w:rFonts w:asciiTheme="majorHAnsi" w:hAnsiTheme="majorHAnsi"/>
          <w:spacing w:val="2"/>
          <w:w w:val="102"/>
          <w:sz w:val="20"/>
          <w:szCs w:val="20"/>
        </w:rPr>
        <w:t xml:space="preserve"> </w:t>
      </w:r>
      <w:r w:rsidR="00D60831" w:rsidRPr="00D60831">
        <w:rPr>
          <w:rFonts w:asciiTheme="majorHAnsi" w:hAnsiTheme="majorHAnsi"/>
          <w:b/>
          <w:bCs/>
          <w:spacing w:val="2"/>
          <w:w w:val="102"/>
          <w:sz w:val="20"/>
          <w:szCs w:val="20"/>
        </w:rPr>
        <w:t>Survival</w:t>
      </w:r>
      <w:r w:rsidR="00D60831" w:rsidRPr="00D60831">
        <w:rPr>
          <w:rFonts w:asciiTheme="majorHAnsi" w:hAnsiTheme="majorHAnsi"/>
          <w:spacing w:val="2"/>
          <w:w w:val="102"/>
          <w:sz w:val="20"/>
          <w:szCs w:val="20"/>
        </w:rPr>
        <w:t>:</w:t>
      </w:r>
    </w:p>
    <w:p w14:paraId="7BC6F28E" w14:textId="77777777" w:rsidR="000F427F"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In no event shall any withdrawal, or the expiration of this Agreement, affect the parties’ warranties or indemnities contained in the Agreement. Such withdrawal also shall not affect any other rights or remedies that the parties may have at law or equity.</w:t>
      </w:r>
    </w:p>
    <w:p w14:paraId="0F94CFDC" w14:textId="2D00CD5F"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9.</w:t>
      </w:r>
      <w:r w:rsidR="007D3FEC">
        <w:rPr>
          <w:rFonts w:asciiTheme="majorHAnsi" w:hAnsiTheme="majorHAnsi"/>
          <w:spacing w:val="2"/>
          <w:w w:val="102"/>
          <w:sz w:val="20"/>
          <w:szCs w:val="20"/>
        </w:rPr>
        <w:t xml:space="preserve"> </w:t>
      </w:r>
      <w:r w:rsidRPr="00D60831">
        <w:rPr>
          <w:rFonts w:asciiTheme="majorHAnsi" w:hAnsiTheme="majorHAnsi"/>
          <w:b/>
          <w:spacing w:val="2"/>
          <w:w w:val="102"/>
          <w:sz w:val="20"/>
          <w:szCs w:val="20"/>
        </w:rPr>
        <w:t>Contact</w:t>
      </w:r>
      <w:r w:rsidRPr="00D60831">
        <w:rPr>
          <w:rFonts w:asciiTheme="majorHAnsi" w:hAnsiTheme="majorHAnsi"/>
          <w:spacing w:val="2"/>
          <w:w w:val="102"/>
          <w:sz w:val="20"/>
          <w:szCs w:val="20"/>
        </w:rPr>
        <w:t>:</w:t>
      </w:r>
    </w:p>
    <w:p w14:paraId="20B44821" w14:textId="1CD4F875" w:rsidR="000F427F"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 xml:space="preserve">For purposes of convenience and expediency, </w:t>
      </w:r>
      <w:r w:rsidR="007D3FEC">
        <w:rPr>
          <w:rFonts w:asciiTheme="majorHAnsi" w:hAnsiTheme="majorHAnsi"/>
          <w:spacing w:val="2"/>
          <w:w w:val="102"/>
          <w:sz w:val="20"/>
          <w:szCs w:val="20"/>
        </w:rPr>
        <w:t>The Company</w:t>
      </w:r>
      <w:r w:rsidRPr="00D60831">
        <w:rPr>
          <w:rFonts w:asciiTheme="majorHAnsi" w:hAnsiTheme="majorHAnsi"/>
          <w:spacing w:val="2"/>
          <w:w w:val="102"/>
          <w:sz w:val="20"/>
          <w:szCs w:val="20"/>
        </w:rPr>
        <w:t xml:space="preserve"> shall be the main contact point for the </w:t>
      </w:r>
      <w:r w:rsidR="0086580F" w:rsidRPr="0086580F">
        <w:rPr>
          <w:rFonts w:asciiTheme="majorHAnsi" w:hAnsiTheme="majorHAnsi"/>
          <w:color w:val="FF0000"/>
          <w:spacing w:val="2"/>
          <w:w w:val="102"/>
          <w:sz w:val="20"/>
          <w:szCs w:val="20"/>
        </w:rPr>
        <w:t>Work</w:t>
      </w:r>
      <w:r w:rsidRPr="00D60831">
        <w:rPr>
          <w:rFonts w:asciiTheme="majorHAnsi" w:hAnsiTheme="majorHAnsi"/>
          <w:spacing w:val="2"/>
          <w:w w:val="102"/>
          <w:sz w:val="20"/>
          <w:szCs w:val="20"/>
        </w:rPr>
        <w:t xml:space="preserve">. The Parties agree to keep the other Parties informed promptly in matters regarding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w:t>
      </w:r>
      <w:r w:rsidRPr="00D60831">
        <w:rPr>
          <w:rFonts w:asciiTheme="majorHAnsi" w:hAnsiTheme="majorHAnsi"/>
          <w:spacing w:val="2"/>
          <w:w w:val="102"/>
          <w:sz w:val="20"/>
          <w:szCs w:val="20"/>
        </w:rPr>
        <w:t xml:space="preserve"> The Parties also agree that no Party may divulge the details of this agreement to any third party without the written consent of all the other Parties.</w:t>
      </w:r>
    </w:p>
    <w:p w14:paraId="5C3F685A" w14:textId="0EEAD232"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10</w:t>
      </w:r>
      <w:r w:rsidR="007D3FEC">
        <w:rPr>
          <w:rFonts w:asciiTheme="majorHAnsi" w:hAnsiTheme="majorHAnsi"/>
          <w:spacing w:val="2"/>
          <w:w w:val="102"/>
          <w:sz w:val="20"/>
          <w:szCs w:val="20"/>
        </w:rPr>
        <w:t xml:space="preserve">. </w:t>
      </w:r>
      <w:r w:rsidRPr="00D60831">
        <w:rPr>
          <w:rFonts w:asciiTheme="majorHAnsi" w:hAnsiTheme="majorHAnsi"/>
          <w:b/>
          <w:spacing w:val="2"/>
          <w:w w:val="102"/>
          <w:sz w:val="20"/>
          <w:szCs w:val="20"/>
        </w:rPr>
        <w:t>Term</w:t>
      </w:r>
      <w:r w:rsidRPr="00D60831">
        <w:rPr>
          <w:rFonts w:asciiTheme="majorHAnsi" w:hAnsiTheme="majorHAnsi"/>
          <w:spacing w:val="2"/>
          <w:w w:val="102"/>
          <w:sz w:val="20"/>
          <w:szCs w:val="20"/>
        </w:rPr>
        <w:t>:</w:t>
      </w:r>
    </w:p>
    <w:p w14:paraId="1FA40EA1" w14:textId="1A339E0B" w:rsidR="007D3FEC"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 xml:space="preserve">The terms of this agreement shall be in effect for the full term of the copyright of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D60831">
        <w:rPr>
          <w:rFonts w:asciiTheme="majorHAnsi" w:hAnsiTheme="majorHAnsi"/>
          <w:spacing w:val="2"/>
          <w:w w:val="102"/>
          <w:sz w:val="20"/>
          <w:szCs w:val="20"/>
        </w:rPr>
        <w:t>and any extensions of the copyright.</w:t>
      </w:r>
    </w:p>
    <w:p w14:paraId="7614215A" w14:textId="77777777"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11.</w:t>
      </w:r>
      <w:r w:rsidR="007D3FEC">
        <w:rPr>
          <w:rFonts w:asciiTheme="majorHAnsi" w:hAnsiTheme="majorHAnsi"/>
          <w:spacing w:val="2"/>
          <w:w w:val="102"/>
          <w:sz w:val="20"/>
          <w:szCs w:val="20"/>
        </w:rPr>
        <w:t xml:space="preserve"> </w:t>
      </w:r>
      <w:r w:rsidRPr="00D60831">
        <w:rPr>
          <w:rFonts w:asciiTheme="majorHAnsi" w:hAnsiTheme="majorHAnsi"/>
          <w:b/>
          <w:spacing w:val="2"/>
          <w:w w:val="102"/>
          <w:sz w:val="20"/>
          <w:szCs w:val="20"/>
        </w:rPr>
        <w:t>Notice</w:t>
      </w:r>
      <w:r w:rsidRPr="00D60831">
        <w:rPr>
          <w:rFonts w:asciiTheme="majorHAnsi" w:hAnsiTheme="majorHAnsi"/>
          <w:spacing w:val="2"/>
          <w:w w:val="102"/>
          <w:sz w:val="20"/>
          <w:szCs w:val="20"/>
        </w:rPr>
        <w:t>:</w:t>
      </w:r>
    </w:p>
    <w:p w14:paraId="359F6C6B" w14:textId="77777777" w:rsidR="000F427F"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Notices by mail shall be addressed to each Party's address as given above, or in a fixed electronic format (such as email or fax) or to such other address as such Party may hereafter specify by notice duly given.</w:t>
      </w:r>
    </w:p>
    <w:p w14:paraId="28C1604C" w14:textId="77777777"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12.</w:t>
      </w:r>
      <w:r w:rsidR="007D3FEC">
        <w:rPr>
          <w:rFonts w:asciiTheme="majorHAnsi" w:hAnsiTheme="majorHAnsi"/>
          <w:spacing w:val="2"/>
          <w:w w:val="102"/>
          <w:sz w:val="20"/>
          <w:szCs w:val="20"/>
        </w:rPr>
        <w:t xml:space="preserve"> </w:t>
      </w:r>
      <w:r w:rsidRPr="00D60831">
        <w:rPr>
          <w:rFonts w:asciiTheme="majorHAnsi" w:hAnsiTheme="majorHAnsi"/>
          <w:b/>
          <w:spacing w:val="2"/>
          <w:w w:val="102"/>
          <w:sz w:val="20"/>
          <w:szCs w:val="20"/>
        </w:rPr>
        <w:t>Timetable</w:t>
      </w:r>
      <w:r w:rsidRPr="00D60831">
        <w:rPr>
          <w:rFonts w:asciiTheme="majorHAnsi" w:hAnsiTheme="majorHAnsi"/>
          <w:spacing w:val="2"/>
          <w:w w:val="102"/>
          <w:sz w:val="20"/>
          <w:szCs w:val="20"/>
        </w:rPr>
        <w:t>:</w:t>
      </w:r>
    </w:p>
    <w:p w14:paraId="3969593D" w14:textId="1FBB6203" w:rsidR="000F427F"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 xml:space="preserve">The timetable for the development, production, and exploitation of the </w:t>
      </w:r>
      <w:r w:rsidR="0086580F" w:rsidRPr="0086580F">
        <w:rPr>
          <w:rFonts w:asciiTheme="majorHAnsi" w:hAnsiTheme="majorHAnsi"/>
          <w:color w:val="FF0000"/>
          <w:spacing w:val="2"/>
          <w:w w:val="102"/>
          <w:sz w:val="20"/>
          <w:szCs w:val="20"/>
        </w:rPr>
        <w:t>Work</w:t>
      </w:r>
      <w:r w:rsidR="0086580F">
        <w:rPr>
          <w:rFonts w:asciiTheme="majorHAnsi" w:hAnsiTheme="majorHAnsi"/>
          <w:color w:val="FF0000"/>
          <w:spacing w:val="2"/>
          <w:w w:val="102"/>
          <w:sz w:val="20"/>
          <w:szCs w:val="20"/>
        </w:rPr>
        <w:t xml:space="preserve"> </w:t>
      </w:r>
      <w:r w:rsidRPr="00D60831">
        <w:rPr>
          <w:rFonts w:asciiTheme="majorHAnsi" w:hAnsiTheme="majorHAnsi"/>
          <w:spacing w:val="2"/>
          <w:w w:val="102"/>
          <w:sz w:val="20"/>
          <w:szCs w:val="20"/>
        </w:rPr>
        <w:t>shall be determined by mutual agreement of the Parties.</w:t>
      </w:r>
    </w:p>
    <w:p w14:paraId="3662BC54" w14:textId="19915B05"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 xml:space="preserve">13. </w:t>
      </w:r>
      <w:r w:rsidRPr="00D60831">
        <w:rPr>
          <w:rFonts w:asciiTheme="majorHAnsi" w:hAnsiTheme="majorHAnsi"/>
          <w:b/>
          <w:spacing w:val="2"/>
          <w:w w:val="102"/>
          <w:sz w:val="20"/>
          <w:szCs w:val="20"/>
        </w:rPr>
        <w:t>Indemnification</w:t>
      </w:r>
      <w:r w:rsidRPr="00D60831">
        <w:rPr>
          <w:rFonts w:asciiTheme="majorHAnsi" w:hAnsiTheme="majorHAnsi"/>
          <w:spacing w:val="2"/>
          <w:w w:val="102"/>
          <w:sz w:val="20"/>
          <w:szCs w:val="20"/>
        </w:rPr>
        <w:t>:</w:t>
      </w:r>
    </w:p>
    <w:p w14:paraId="08ED28F2" w14:textId="04DFBF5B" w:rsidR="00D60831"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 xml:space="preserve">The Parties expressly agree to indemnify and hold the other Party harmless from and against all loss, damage, cost, and expense, including but not limited to reasonable attorney's fees and expenses, incurred by the non-breaching Party as a result of a breach or alleged breach by the breaching Party </w:t>
      </w:r>
      <w:r w:rsidRPr="00D60831">
        <w:rPr>
          <w:rFonts w:asciiTheme="majorHAnsi" w:hAnsiTheme="majorHAnsi"/>
          <w:spacing w:val="2"/>
          <w:w w:val="102"/>
          <w:sz w:val="20"/>
          <w:szCs w:val="20"/>
        </w:rPr>
        <w:lastRenderedPageBreak/>
        <w:t>of any term of, or representation made in, this Agreement, or any use of the Elements in accordance with the terms of this Agreement.</w:t>
      </w:r>
    </w:p>
    <w:p w14:paraId="61742AF3" w14:textId="77777777" w:rsidR="000F427F" w:rsidRDefault="00D60831" w:rsidP="000F427F">
      <w:pPr>
        <w:spacing w:afterLines="100" w:after="240"/>
        <w:rPr>
          <w:rFonts w:asciiTheme="majorHAnsi" w:hAnsiTheme="majorHAnsi"/>
          <w:spacing w:val="2"/>
          <w:w w:val="102"/>
          <w:sz w:val="20"/>
          <w:szCs w:val="20"/>
        </w:rPr>
      </w:pPr>
      <w:r w:rsidRPr="00D60831">
        <w:rPr>
          <w:rFonts w:asciiTheme="majorHAnsi" w:hAnsiTheme="majorHAnsi"/>
          <w:spacing w:val="2"/>
          <w:w w:val="102"/>
          <w:sz w:val="20"/>
          <w:szCs w:val="20"/>
        </w:rPr>
        <w:t xml:space="preserve">14. </w:t>
      </w:r>
      <w:r w:rsidRPr="00D60831">
        <w:rPr>
          <w:rFonts w:asciiTheme="majorHAnsi" w:hAnsiTheme="majorHAnsi"/>
          <w:b/>
          <w:spacing w:val="2"/>
          <w:w w:val="102"/>
          <w:sz w:val="20"/>
          <w:szCs w:val="20"/>
        </w:rPr>
        <w:t>Remedies</w:t>
      </w:r>
      <w:r w:rsidRPr="00D60831">
        <w:rPr>
          <w:rFonts w:asciiTheme="majorHAnsi" w:hAnsiTheme="majorHAnsi"/>
          <w:spacing w:val="2"/>
          <w:w w:val="102"/>
          <w:sz w:val="20"/>
          <w:szCs w:val="20"/>
        </w:rPr>
        <w:t>:</w:t>
      </w:r>
    </w:p>
    <w:p w14:paraId="2F4F27E4" w14:textId="5FE10C03" w:rsidR="00D60831" w:rsidRPr="00D60831" w:rsidRDefault="00D60831" w:rsidP="000F427F">
      <w:pPr>
        <w:spacing w:afterLines="100" w:after="240"/>
        <w:ind w:left="360"/>
        <w:rPr>
          <w:rFonts w:asciiTheme="majorHAnsi" w:hAnsiTheme="majorHAnsi"/>
          <w:spacing w:val="2"/>
          <w:w w:val="102"/>
          <w:sz w:val="20"/>
          <w:szCs w:val="20"/>
        </w:rPr>
      </w:pPr>
      <w:r w:rsidRPr="00D60831">
        <w:rPr>
          <w:rFonts w:asciiTheme="majorHAnsi" w:hAnsiTheme="majorHAnsi"/>
          <w:spacing w:val="2"/>
          <w:w w:val="102"/>
          <w:sz w:val="20"/>
          <w:szCs w:val="20"/>
        </w:rPr>
        <w:t xml:space="preserve">In the event of a breach or termination of this Agreement by </w:t>
      </w:r>
      <w:r w:rsidR="00DD1776">
        <w:rPr>
          <w:rFonts w:asciiTheme="majorHAnsi" w:hAnsiTheme="majorHAnsi"/>
          <w:spacing w:val="2"/>
          <w:w w:val="102"/>
          <w:sz w:val="20"/>
          <w:szCs w:val="20"/>
        </w:rPr>
        <w:t>the Company</w:t>
      </w:r>
      <w:r w:rsidRPr="00D60831">
        <w:rPr>
          <w:rFonts w:asciiTheme="majorHAnsi" w:hAnsiTheme="majorHAnsi"/>
          <w:spacing w:val="2"/>
          <w:w w:val="102"/>
          <w:sz w:val="20"/>
          <w:szCs w:val="20"/>
        </w:rPr>
        <w:t xml:space="preserve">, the </w:t>
      </w:r>
      <w:r w:rsidR="00CB5C06">
        <w:rPr>
          <w:rFonts w:asciiTheme="majorHAnsi" w:hAnsiTheme="majorHAnsi"/>
          <w:spacing w:val="2"/>
          <w:w w:val="102"/>
          <w:sz w:val="20"/>
          <w:szCs w:val="20"/>
        </w:rPr>
        <w:t>Collaborator</w:t>
      </w:r>
      <w:r w:rsidRPr="00D60831">
        <w:rPr>
          <w:rFonts w:asciiTheme="majorHAnsi" w:hAnsiTheme="majorHAnsi"/>
          <w:spacing w:val="2"/>
          <w:w w:val="102"/>
          <w:sz w:val="20"/>
          <w:szCs w:val="20"/>
        </w:rPr>
        <w:t>’s sole remedy shall be for money damages, if any, and they shall not be entitled to enjoin the exhibition, distribution, or other exploitation of the Elements or to terminate or rescind any rights in this Agreement.</w:t>
      </w:r>
    </w:p>
    <w:p w14:paraId="1FA49D83" w14:textId="77777777" w:rsidR="000F427F" w:rsidRDefault="00DD1776" w:rsidP="000F427F">
      <w:pPr>
        <w:spacing w:afterLines="100" w:after="240"/>
        <w:rPr>
          <w:rFonts w:asciiTheme="majorHAnsi" w:hAnsiTheme="majorHAnsi"/>
          <w:spacing w:val="2"/>
          <w:w w:val="102"/>
          <w:sz w:val="20"/>
          <w:szCs w:val="20"/>
        </w:rPr>
      </w:pPr>
      <w:r>
        <w:rPr>
          <w:rFonts w:asciiTheme="majorHAnsi" w:hAnsiTheme="majorHAnsi"/>
          <w:bCs/>
          <w:spacing w:val="2"/>
          <w:w w:val="102"/>
          <w:sz w:val="20"/>
          <w:szCs w:val="20"/>
        </w:rPr>
        <w:t>15</w:t>
      </w:r>
      <w:r w:rsidR="00D60831" w:rsidRPr="00D60831">
        <w:rPr>
          <w:rFonts w:asciiTheme="majorHAnsi" w:hAnsiTheme="majorHAnsi"/>
          <w:bCs/>
          <w:spacing w:val="2"/>
          <w:w w:val="102"/>
          <w:sz w:val="20"/>
          <w:szCs w:val="20"/>
        </w:rPr>
        <w:t xml:space="preserve">. </w:t>
      </w:r>
      <w:r w:rsidR="00D60831" w:rsidRPr="00D60831">
        <w:rPr>
          <w:rFonts w:asciiTheme="majorHAnsi" w:hAnsiTheme="majorHAnsi"/>
          <w:b/>
          <w:spacing w:val="2"/>
          <w:w w:val="102"/>
          <w:sz w:val="20"/>
          <w:szCs w:val="20"/>
        </w:rPr>
        <w:t>Miscellaneous</w:t>
      </w:r>
    </w:p>
    <w:p w14:paraId="14CC4817" w14:textId="2EDB1442" w:rsidR="00DD1776"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Force Majeure</w:t>
      </w:r>
      <w:r w:rsidRPr="00C921BF">
        <w:rPr>
          <w:rFonts w:asciiTheme="majorHAnsi" w:hAnsiTheme="majorHAnsi"/>
          <w:spacing w:val="2"/>
          <w:w w:val="102"/>
          <w:sz w:val="20"/>
          <w:szCs w:val="20"/>
        </w:rPr>
        <w:t>: No Party shall be deemed in default of this Agreement to the extent that performance of their obligations or attempts to cure any breach is delayed or prevented because of any act of God, fire, natural disaster, widespread health emergency, accident, an act of government, war, terrorism, industry-wide shortages of material or supplies or any other cause beyond the control of such Party;</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provided, however, that such Party gives the other Party written notice thereof promptly and, in the event, within fifteen (15) days of discovery thereof.</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In such an event, the time for performance or cure shall be extended for a period equal to the duration of the event.</w:t>
      </w:r>
    </w:p>
    <w:p w14:paraId="62EFD0CC" w14:textId="77777777" w:rsidR="00DD1776"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Assignment</w:t>
      </w:r>
      <w:r w:rsidRPr="00C921BF">
        <w:rPr>
          <w:rFonts w:asciiTheme="majorHAnsi" w:hAnsiTheme="majorHAnsi"/>
          <w:spacing w:val="2"/>
          <w:w w:val="102"/>
          <w:sz w:val="20"/>
          <w:szCs w:val="20"/>
        </w:rPr>
        <w:t>: This Agreement may not be assigned, delegated, or transferred in whole or in part by either Party without the prior written consent of the non-assigning Party, and any assignment or transfer in violation of the foregoing shall be a material breach of this Agreement and shall be deemed null and void</w:t>
      </w:r>
      <w:r w:rsidR="00DD1776" w:rsidRPr="00C921BF">
        <w:rPr>
          <w:rFonts w:asciiTheme="majorHAnsi" w:hAnsiTheme="majorHAnsi"/>
          <w:spacing w:val="2"/>
          <w:w w:val="102"/>
          <w:sz w:val="20"/>
          <w:szCs w:val="20"/>
        </w:rPr>
        <w:t>.</w:t>
      </w:r>
    </w:p>
    <w:p w14:paraId="252AECC5" w14:textId="0B4EC849" w:rsidR="00D60831" w:rsidRPr="00DD1776"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DD1776">
        <w:rPr>
          <w:rFonts w:asciiTheme="majorHAnsi" w:hAnsiTheme="majorHAnsi"/>
          <w:spacing w:val="2"/>
          <w:w w:val="102"/>
          <w:sz w:val="20"/>
          <w:szCs w:val="20"/>
          <w:u w:val="single"/>
        </w:rPr>
        <w:t>Distribution</w:t>
      </w:r>
      <w:r w:rsidRPr="00DD1776">
        <w:rPr>
          <w:rFonts w:asciiTheme="majorHAnsi" w:hAnsiTheme="majorHAnsi"/>
          <w:spacing w:val="2"/>
          <w:w w:val="102"/>
          <w:sz w:val="20"/>
          <w:szCs w:val="20"/>
        </w:rPr>
        <w:t xml:space="preserve">: The Parties agree to use reasonable efforts to exploit the </w:t>
      </w:r>
      <w:proofErr w:type="gramStart"/>
      <w:r w:rsidR="0086580F" w:rsidRPr="0086580F">
        <w:rPr>
          <w:rFonts w:asciiTheme="majorHAnsi" w:hAnsiTheme="majorHAnsi"/>
          <w:color w:val="FF0000"/>
          <w:spacing w:val="2"/>
          <w:w w:val="102"/>
          <w:sz w:val="20"/>
          <w:szCs w:val="20"/>
        </w:rPr>
        <w:t>Work</w:t>
      </w:r>
      <w:proofErr w:type="gramEnd"/>
      <w:r w:rsidR="0086580F">
        <w:rPr>
          <w:rFonts w:asciiTheme="majorHAnsi" w:hAnsiTheme="majorHAnsi"/>
          <w:color w:val="FF0000"/>
          <w:spacing w:val="2"/>
          <w:w w:val="102"/>
          <w:sz w:val="20"/>
          <w:szCs w:val="20"/>
        </w:rPr>
        <w:t xml:space="preserve"> </w:t>
      </w:r>
      <w:r w:rsidRPr="00DD1776">
        <w:rPr>
          <w:rFonts w:asciiTheme="majorHAnsi" w:hAnsiTheme="majorHAnsi"/>
          <w:spacing w:val="2"/>
          <w:w w:val="102"/>
          <w:sz w:val="20"/>
          <w:szCs w:val="20"/>
        </w:rPr>
        <w:t xml:space="preserve">but no Party shall be required to release, market, distribute, or otherwise exploit the </w:t>
      </w:r>
      <w:r w:rsidR="0086580F" w:rsidRPr="0086580F">
        <w:rPr>
          <w:rFonts w:asciiTheme="majorHAnsi" w:hAnsiTheme="majorHAnsi"/>
          <w:color w:val="FF0000"/>
          <w:spacing w:val="2"/>
          <w:w w:val="102"/>
          <w:sz w:val="20"/>
          <w:szCs w:val="20"/>
        </w:rPr>
        <w:t>Work</w:t>
      </w:r>
      <w:r w:rsidRPr="00DD1776">
        <w:rPr>
          <w:rFonts w:asciiTheme="majorHAnsi" w:hAnsiTheme="majorHAnsi"/>
          <w:spacing w:val="2"/>
          <w:w w:val="102"/>
          <w:sz w:val="20"/>
          <w:szCs w:val="20"/>
        </w:rPr>
        <w:t>.</w:t>
      </w:r>
    </w:p>
    <w:p w14:paraId="31B4BE21" w14:textId="07CA60ED" w:rsidR="00D60831"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Choice of Law; Choice of Forum</w:t>
      </w:r>
      <w:r w:rsidRPr="00C921BF">
        <w:rPr>
          <w:rFonts w:asciiTheme="majorHAnsi" w:hAnsiTheme="majorHAnsi"/>
          <w:spacing w:val="2"/>
          <w:w w:val="102"/>
          <w:sz w:val="20"/>
          <w:szCs w:val="20"/>
        </w:rPr>
        <w:t xml:space="preserve">: This Agreement shall be governed by, and construed in accordance with, the laws of </w:t>
      </w:r>
      <w:r w:rsidR="00F918A6" w:rsidRPr="00F918A6">
        <w:rPr>
          <w:rFonts w:asciiTheme="majorHAnsi" w:hAnsiTheme="majorHAnsi"/>
          <w:color w:val="FF0000"/>
          <w:spacing w:val="2"/>
          <w:w w:val="102"/>
          <w:sz w:val="20"/>
          <w:szCs w:val="20"/>
        </w:rPr>
        <w:t>State</w:t>
      </w:r>
      <w:r w:rsidRPr="00C921BF">
        <w:rPr>
          <w:rFonts w:asciiTheme="majorHAnsi" w:hAnsiTheme="majorHAnsi"/>
          <w:spacing w:val="2"/>
          <w:w w:val="102"/>
          <w:sz w:val="20"/>
          <w:szCs w:val="20"/>
        </w:rPr>
        <w:t>. applicable to contracts made and to be performed entirely therein.</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 xml:space="preserve">All proceedings brought by any party hereto relating to this Agreement shall be exclusively within the jurisdiction of the Federal and State courts situated within </w:t>
      </w:r>
      <w:r w:rsidR="00F918A6" w:rsidRPr="00F918A6">
        <w:rPr>
          <w:rFonts w:asciiTheme="majorHAnsi" w:hAnsiTheme="majorHAnsi"/>
          <w:color w:val="FF0000"/>
          <w:spacing w:val="2"/>
          <w:w w:val="102"/>
          <w:sz w:val="20"/>
          <w:szCs w:val="20"/>
        </w:rPr>
        <w:t>City, State</w:t>
      </w:r>
      <w:r w:rsidRPr="00C921BF">
        <w:rPr>
          <w:rFonts w:asciiTheme="majorHAnsi" w:hAnsiTheme="majorHAnsi"/>
          <w:spacing w:val="2"/>
          <w:w w:val="102"/>
          <w:sz w:val="20"/>
          <w:szCs w:val="20"/>
        </w:rPr>
        <w:t xml:space="preserve">. The parties hereby submit to the jurisdiction and venue of such courts for such </w:t>
      </w:r>
      <w:sdt>
        <w:sdtPr>
          <w:rPr>
            <w:w w:val="102"/>
          </w:rPr>
          <w:tag w:val="goog_rdk_47"/>
          <w:id w:val="916366931"/>
        </w:sdtPr>
        <w:sdtContent/>
      </w:sdt>
      <w:sdt>
        <w:sdtPr>
          <w:rPr>
            <w:w w:val="102"/>
          </w:rPr>
          <w:tag w:val="goog_rdk_48"/>
          <w:id w:val="345831916"/>
        </w:sdtPr>
        <w:sdtContent/>
      </w:sdt>
      <w:r w:rsidRPr="00C921BF">
        <w:rPr>
          <w:rFonts w:asciiTheme="majorHAnsi" w:hAnsiTheme="majorHAnsi"/>
          <w:spacing w:val="2"/>
          <w:w w:val="102"/>
          <w:sz w:val="20"/>
          <w:szCs w:val="20"/>
        </w:rPr>
        <w:t>purposes.</w:t>
      </w:r>
    </w:p>
    <w:p w14:paraId="4C6D9546" w14:textId="4A56F6EB" w:rsidR="00D60831"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Agency</w:t>
      </w:r>
      <w:r w:rsidRPr="00C921BF">
        <w:rPr>
          <w:rFonts w:asciiTheme="majorHAnsi" w:hAnsiTheme="majorHAnsi"/>
          <w:spacing w:val="2"/>
          <w:w w:val="102"/>
          <w:sz w:val="20"/>
          <w:szCs w:val="20"/>
        </w:rPr>
        <w:t>: This Agreement does not constitute and shall not be construed as constituting a partnership, agency, or joint venture between the Parties.</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 xml:space="preserve">No Party shall have the right to obligate or bind the other Party in any manner whatsoever and nothing herein contained shall give or is intended to give any right of agency of any kind to any Party, except as described in Section 8 of this Agreement. </w:t>
      </w:r>
    </w:p>
    <w:p w14:paraId="00F6592B" w14:textId="62B2FC27" w:rsidR="00D60831"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Entire Agreement</w:t>
      </w:r>
      <w:r w:rsidRPr="00C921BF">
        <w:rPr>
          <w:rFonts w:asciiTheme="majorHAnsi" w:hAnsiTheme="majorHAnsi"/>
          <w:spacing w:val="2"/>
          <w:w w:val="102"/>
          <w:sz w:val="20"/>
          <w:szCs w:val="20"/>
        </w:rPr>
        <w:t>: This Agreement constitutes the entire agreement between the Parties hereto on the subject matter hereof.</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No waiver or modification of the terms shall be valid unless it is in writing and signed by the Party to be charged and only to the extent therein set forth.</w:t>
      </w:r>
      <w:r w:rsidR="0086580F">
        <w:rPr>
          <w:rFonts w:asciiTheme="majorHAnsi" w:hAnsiTheme="majorHAnsi"/>
          <w:spacing w:val="2"/>
          <w:w w:val="102"/>
          <w:sz w:val="20"/>
          <w:szCs w:val="20"/>
        </w:rPr>
        <w:t xml:space="preserve"> </w:t>
      </w:r>
      <w:r w:rsidRPr="00C921BF">
        <w:rPr>
          <w:rFonts w:asciiTheme="majorHAnsi" w:hAnsiTheme="majorHAnsi"/>
          <w:spacing w:val="2"/>
          <w:w w:val="102"/>
          <w:sz w:val="20"/>
          <w:szCs w:val="20"/>
        </w:rPr>
        <w:t>This Agreement shall be binding upon and inure to the benefit of the Parties hereto and their permitted successors, permitted assigns, heirs, administrators, and executors.</w:t>
      </w:r>
    </w:p>
    <w:p w14:paraId="51505AFF" w14:textId="6D6F8414" w:rsidR="00D60831"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Invalid Provisions</w:t>
      </w:r>
      <w:r w:rsidRPr="00C921BF">
        <w:rPr>
          <w:rFonts w:asciiTheme="majorHAnsi" w:hAnsiTheme="majorHAnsi"/>
          <w:spacing w:val="2"/>
          <w:w w:val="102"/>
          <w:sz w:val="20"/>
          <w:szCs w:val="20"/>
        </w:rPr>
        <w:t>: Should any provision of this Agreement be held to be void, invalid, or inoperative, the remaining provisions of this Agreement shall not be affected and shall continue in effect as though such provisions were deleted.</w:t>
      </w:r>
    </w:p>
    <w:p w14:paraId="60AD2E70" w14:textId="104903F9" w:rsidR="00D60831" w:rsidRPr="00C921BF" w:rsidRDefault="00D60831" w:rsidP="00C921BF">
      <w:pPr>
        <w:pStyle w:val="ListParagraph"/>
        <w:numPr>
          <w:ilvl w:val="0"/>
          <w:numId w:val="39"/>
        </w:numPr>
        <w:spacing w:afterLines="100" w:after="240"/>
        <w:ind w:left="720"/>
        <w:contextualSpacing w:val="0"/>
        <w:rPr>
          <w:rFonts w:asciiTheme="majorHAnsi" w:hAnsiTheme="majorHAnsi"/>
          <w:spacing w:val="2"/>
          <w:w w:val="102"/>
          <w:sz w:val="20"/>
          <w:szCs w:val="20"/>
        </w:rPr>
      </w:pPr>
      <w:r w:rsidRPr="00C921BF">
        <w:rPr>
          <w:rFonts w:asciiTheme="majorHAnsi" w:hAnsiTheme="majorHAnsi"/>
          <w:spacing w:val="2"/>
          <w:w w:val="102"/>
          <w:sz w:val="20"/>
          <w:szCs w:val="20"/>
          <w:u w:val="single"/>
        </w:rPr>
        <w:t>Acknowledgment</w:t>
      </w:r>
      <w:r w:rsidRPr="00C921BF">
        <w:rPr>
          <w:rFonts w:asciiTheme="majorHAnsi" w:hAnsiTheme="majorHAnsi"/>
          <w:spacing w:val="2"/>
          <w:w w:val="102"/>
          <w:sz w:val="20"/>
          <w:szCs w:val="20"/>
        </w:rPr>
        <w:t>: The Parties warrant and represent that they are over the age of 18, and that they have read and understood this document in its entirety.</w:t>
      </w:r>
    </w:p>
    <w:p w14:paraId="2CA4ECD1" w14:textId="77777777" w:rsidR="00C921BF" w:rsidRDefault="00C921BF">
      <w:pPr>
        <w:rPr>
          <w:rFonts w:asciiTheme="majorHAnsi" w:hAnsiTheme="majorHAnsi"/>
          <w:spacing w:val="2"/>
          <w:w w:val="102"/>
          <w:sz w:val="20"/>
          <w:szCs w:val="20"/>
        </w:rPr>
      </w:pPr>
      <w:r>
        <w:rPr>
          <w:rFonts w:asciiTheme="majorHAnsi" w:hAnsiTheme="majorHAnsi"/>
          <w:spacing w:val="2"/>
          <w:w w:val="102"/>
          <w:sz w:val="20"/>
          <w:szCs w:val="20"/>
        </w:rPr>
        <w:br w:type="page"/>
      </w:r>
    </w:p>
    <w:p w14:paraId="740D549A" w14:textId="3A60BFA5" w:rsidR="00D60831" w:rsidRPr="00D60831" w:rsidRDefault="00D60831" w:rsidP="00D60831">
      <w:pPr>
        <w:spacing w:afterLines="100" w:after="240"/>
        <w:ind w:left="720"/>
        <w:rPr>
          <w:rFonts w:asciiTheme="majorHAnsi" w:hAnsiTheme="majorHAnsi"/>
          <w:spacing w:val="2"/>
          <w:w w:val="102"/>
          <w:sz w:val="20"/>
          <w:szCs w:val="20"/>
        </w:rPr>
      </w:pPr>
      <w:r w:rsidRPr="00D60831">
        <w:rPr>
          <w:rFonts w:asciiTheme="majorHAnsi" w:hAnsiTheme="majorHAnsi"/>
          <w:spacing w:val="2"/>
          <w:w w:val="102"/>
          <w:sz w:val="20"/>
          <w:szCs w:val="20"/>
        </w:rPr>
        <w:lastRenderedPageBreak/>
        <w:t>IN WITNESS WHEREOF, the Parties have duly executed this Agreement as of the date first written above.</w:t>
      </w:r>
    </w:p>
    <w:p w14:paraId="3E739932" w14:textId="77777777" w:rsidR="00D60831" w:rsidRPr="00D60831" w:rsidRDefault="00D60831" w:rsidP="00C921BF">
      <w:pPr>
        <w:ind w:left="720"/>
        <w:rPr>
          <w:rFonts w:asciiTheme="majorHAnsi" w:hAnsiTheme="majorHAnsi"/>
          <w:spacing w:val="2"/>
          <w:w w:val="102"/>
          <w:sz w:val="20"/>
          <w:szCs w:val="20"/>
        </w:rPr>
      </w:pPr>
    </w:p>
    <w:p w14:paraId="73C8F9BD" w14:textId="1570712F" w:rsidR="00D60831" w:rsidRPr="00D60831" w:rsidRDefault="00F918A6" w:rsidP="00C921BF">
      <w:pPr>
        <w:ind w:left="720"/>
        <w:rPr>
          <w:rFonts w:asciiTheme="majorHAnsi" w:hAnsiTheme="majorHAnsi"/>
          <w:spacing w:val="2"/>
          <w:w w:val="102"/>
          <w:sz w:val="20"/>
          <w:szCs w:val="20"/>
        </w:rPr>
      </w:pPr>
      <w:r>
        <w:rPr>
          <w:rFonts w:asciiTheme="majorHAnsi" w:hAnsiTheme="majorHAnsi"/>
          <w:spacing w:val="2"/>
          <w:w w:val="102"/>
          <w:sz w:val="20"/>
          <w:szCs w:val="20"/>
        </w:rPr>
        <w:t>/signature/</w:t>
      </w:r>
    </w:p>
    <w:p w14:paraId="26C2E718" w14:textId="419FF027" w:rsidR="00D60831" w:rsidRPr="00D60831" w:rsidRDefault="00C921BF" w:rsidP="00F918A6">
      <w:pPr>
        <w:tabs>
          <w:tab w:val="left" w:pos="3780"/>
          <w:tab w:val="left" w:pos="4230"/>
          <w:tab w:val="left" w:pos="6030"/>
        </w:tabs>
        <w:ind w:left="720"/>
        <w:rPr>
          <w:rFonts w:asciiTheme="majorHAnsi" w:hAnsiTheme="majorHAnsi"/>
          <w:spacing w:val="2"/>
          <w:w w:val="102"/>
          <w:sz w:val="20"/>
          <w:szCs w:val="20"/>
        </w:rPr>
      </w:pPr>
      <w:r w:rsidRPr="00D60831">
        <w:rPr>
          <w:rFonts w:asciiTheme="majorHAnsi" w:hAnsiTheme="majorHAnsi"/>
          <w:spacing w:val="2"/>
          <w:w w:val="102"/>
          <w:sz w:val="20"/>
          <w:szCs w:val="20"/>
        </w:rPr>
        <w:t xml:space="preserve">By: </w:t>
      </w:r>
      <w:r w:rsidR="00F918A6" w:rsidRPr="00F918A6">
        <w:rPr>
          <w:rFonts w:asciiTheme="majorHAnsi" w:hAnsiTheme="majorHAnsi"/>
          <w:color w:val="FF0000"/>
          <w:spacing w:val="2"/>
          <w:w w:val="102"/>
          <w:sz w:val="20"/>
          <w:szCs w:val="20"/>
        </w:rPr>
        <w:t>Artist</w:t>
      </w:r>
      <w:r>
        <w:rPr>
          <w:rFonts w:asciiTheme="majorHAnsi" w:hAnsiTheme="majorHAnsi"/>
          <w:spacing w:val="2"/>
          <w:w w:val="102"/>
          <w:sz w:val="20"/>
          <w:szCs w:val="20"/>
        </w:rPr>
        <w:t xml:space="preserve">, </w:t>
      </w:r>
      <w:r w:rsidR="00CB5C06">
        <w:rPr>
          <w:rFonts w:asciiTheme="majorHAnsi" w:hAnsiTheme="majorHAnsi"/>
          <w:spacing w:val="2"/>
          <w:w w:val="102"/>
          <w:sz w:val="20"/>
          <w:szCs w:val="20"/>
        </w:rPr>
        <w:t>Collaborator</w:t>
      </w:r>
    </w:p>
    <w:p w14:paraId="0A2A7033" w14:textId="77777777" w:rsidR="00D60831" w:rsidRDefault="00D60831" w:rsidP="00C921BF">
      <w:pPr>
        <w:ind w:left="720"/>
        <w:rPr>
          <w:rFonts w:asciiTheme="majorHAnsi" w:hAnsiTheme="majorHAnsi"/>
          <w:spacing w:val="2"/>
          <w:w w:val="102"/>
          <w:sz w:val="20"/>
          <w:szCs w:val="20"/>
        </w:rPr>
      </w:pPr>
    </w:p>
    <w:p w14:paraId="191F029C" w14:textId="73080E78" w:rsidR="00D60831" w:rsidRPr="00D60831" w:rsidRDefault="00D60831" w:rsidP="00C921BF">
      <w:pPr>
        <w:tabs>
          <w:tab w:val="left" w:pos="3780"/>
          <w:tab w:val="left" w:pos="4230"/>
          <w:tab w:val="left" w:pos="6030"/>
        </w:tabs>
        <w:ind w:left="720"/>
        <w:rPr>
          <w:rFonts w:asciiTheme="majorHAnsi" w:hAnsiTheme="majorHAnsi"/>
          <w:spacing w:val="2"/>
          <w:w w:val="102"/>
          <w:sz w:val="20"/>
          <w:szCs w:val="20"/>
        </w:rPr>
      </w:pPr>
    </w:p>
    <w:p w14:paraId="0606FF9B" w14:textId="77777777" w:rsidR="00F918A6" w:rsidRPr="00D60831" w:rsidRDefault="00F918A6" w:rsidP="00F918A6">
      <w:pPr>
        <w:ind w:left="720"/>
        <w:rPr>
          <w:rFonts w:asciiTheme="majorHAnsi" w:hAnsiTheme="majorHAnsi"/>
          <w:spacing w:val="2"/>
          <w:w w:val="102"/>
          <w:sz w:val="20"/>
          <w:szCs w:val="20"/>
        </w:rPr>
      </w:pPr>
      <w:r>
        <w:rPr>
          <w:rFonts w:asciiTheme="majorHAnsi" w:hAnsiTheme="majorHAnsi"/>
          <w:spacing w:val="2"/>
          <w:w w:val="102"/>
          <w:sz w:val="20"/>
          <w:szCs w:val="20"/>
        </w:rPr>
        <w:t>/signature/</w:t>
      </w:r>
    </w:p>
    <w:p w14:paraId="60E6B86F" w14:textId="1E3F5FDE" w:rsidR="00C921BF" w:rsidRPr="00F918A6" w:rsidRDefault="00F918A6" w:rsidP="00C921BF">
      <w:pPr>
        <w:ind w:left="720"/>
        <w:rPr>
          <w:rFonts w:asciiTheme="majorHAnsi" w:hAnsiTheme="majorHAnsi"/>
          <w:color w:val="FF0000"/>
          <w:spacing w:val="2"/>
          <w:w w:val="102"/>
          <w:sz w:val="20"/>
          <w:szCs w:val="20"/>
        </w:rPr>
      </w:pPr>
      <w:r w:rsidRPr="00F918A6">
        <w:rPr>
          <w:rFonts w:asciiTheme="majorHAnsi" w:hAnsiTheme="majorHAnsi"/>
          <w:color w:val="FF0000"/>
          <w:spacing w:val="2"/>
          <w:w w:val="102"/>
          <w:sz w:val="20"/>
          <w:szCs w:val="20"/>
        </w:rPr>
        <w:t>Company</w:t>
      </w:r>
    </w:p>
    <w:p w14:paraId="720BCA87" w14:textId="171FFFAB" w:rsidR="00D60831" w:rsidRPr="00D60831" w:rsidRDefault="00C921BF" w:rsidP="00C921BF">
      <w:pPr>
        <w:ind w:left="720"/>
        <w:rPr>
          <w:rFonts w:asciiTheme="majorHAnsi" w:hAnsiTheme="majorHAnsi"/>
          <w:spacing w:val="2"/>
          <w:w w:val="102"/>
          <w:sz w:val="20"/>
          <w:szCs w:val="20"/>
        </w:rPr>
      </w:pPr>
      <w:r>
        <w:rPr>
          <w:rFonts w:asciiTheme="majorHAnsi" w:hAnsiTheme="majorHAnsi"/>
          <w:spacing w:val="2"/>
          <w:w w:val="102"/>
          <w:sz w:val="20"/>
          <w:szCs w:val="20"/>
        </w:rPr>
        <w:t>By</w:t>
      </w:r>
      <w:r w:rsidR="00F918A6">
        <w:rPr>
          <w:rFonts w:asciiTheme="majorHAnsi" w:hAnsiTheme="majorHAnsi"/>
          <w:spacing w:val="2"/>
          <w:w w:val="102"/>
          <w:sz w:val="20"/>
          <w:szCs w:val="20"/>
        </w:rPr>
        <w:t>:</w:t>
      </w:r>
      <w:r>
        <w:rPr>
          <w:rFonts w:asciiTheme="majorHAnsi" w:hAnsiTheme="majorHAnsi"/>
          <w:spacing w:val="2"/>
          <w:w w:val="102"/>
          <w:sz w:val="20"/>
          <w:szCs w:val="20"/>
        </w:rPr>
        <w:t xml:space="preserve"> </w:t>
      </w:r>
      <w:r w:rsidR="00F918A6" w:rsidRPr="00F918A6">
        <w:rPr>
          <w:rFonts w:asciiTheme="majorHAnsi" w:hAnsiTheme="majorHAnsi"/>
          <w:color w:val="FF0000"/>
          <w:spacing w:val="2"/>
          <w:w w:val="102"/>
          <w:sz w:val="20"/>
          <w:szCs w:val="20"/>
        </w:rPr>
        <w:t>Your Name</w:t>
      </w:r>
      <w:r>
        <w:rPr>
          <w:rFonts w:asciiTheme="majorHAnsi" w:hAnsiTheme="majorHAnsi"/>
          <w:spacing w:val="2"/>
          <w:w w:val="102"/>
          <w:sz w:val="20"/>
          <w:szCs w:val="20"/>
        </w:rPr>
        <w:t xml:space="preserve">, </w:t>
      </w:r>
      <w:r w:rsidR="00D60831" w:rsidRPr="00D60831">
        <w:rPr>
          <w:rFonts w:asciiTheme="majorHAnsi" w:hAnsiTheme="majorHAnsi"/>
          <w:spacing w:val="2"/>
          <w:w w:val="102"/>
          <w:sz w:val="20"/>
          <w:szCs w:val="20"/>
        </w:rPr>
        <w:t>Member</w:t>
      </w:r>
    </w:p>
    <w:sectPr w:rsidR="00D60831" w:rsidRPr="00D60831" w:rsidSect="009959AD">
      <w:footerReference w:type="default" r:id="rId8"/>
      <w:pgSz w:w="12240" w:h="15840"/>
      <w:pgMar w:top="846"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0CFB9" w14:textId="77777777" w:rsidR="007509A3" w:rsidRDefault="007509A3" w:rsidP="005C1A23">
      <w:r>
        <w:separator/>
      </w:r>
    </w:p>
  </w:endnote>
  <w:endnote w:type="continuationSeparator" w:id="0">
    <w:p w14:paraId="0719A70C" w14:textId="77777777" w:rsidR="007509A3" w:rsidRDefault="007509A3" w:rsidP="005C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CCE2E" w14:textId="3F769EE4" w:rsidR="00DB38EE" w:rsidRPr="000D6990" w:rsidRDefault="00000000" w:rsidP="00924A30">
    <w:pPr>
      <w:pStyle w:val="Footer"/>
      <w:tabs>
        <w:tab w:val="clear" w:pos="4680"/>
      </w:tabs>
      <w:jc w:val="center"/>
      <w:rPr>
        <w:sz w:val="18"/>
      </w:rPr>
    </w:pPr>
    <w:sdt>
      <w:sdtPr>
        <w:rPr>
          <w:sz w:val="20"/>
        </w:rPr>
        <w:id w:val="-2051446040"/>
        <w:docPartObj>
          <w:docPartGallery w:val="Page Numbers (Bottom of Page)"/>
          <w:docPartUnique/>
        </w:docPartObj>
      </w:sdtPr>
      <w:sdtEndPr>
        <w:rPr>
          <w:noProof/>
          <w:sz w:val="18"/>
        </w:rPr>
      </w:sdtEndPr>
      <w:sdtContent>
        <w:r w:rsidR="00F918A6" w:rsidRPr="00F918A6">
          <w:rPr>
            <w:color w:val="FF0000"/>
            <w:sz w:val="18"/>
          </w:rPr>
          <w:t>Company</w:t>
        </w:r>
        <w:r w:rsidR="00DB38EE" w:rsidRPr="00F918A6">
          <w:rPr>
            <w:color w:val="FF0000"/>
            <w:sz w:val="18"/>
          </w:rPr>
          <w:t xml:space="preserve"> &amp; </w:t>
        </w:r>
        <w:r w:rsidR="00F918A6" w:rsidRPr="00F918A6">
          <w:rPr>
            <w:color w:val="FF0000"/>
            <w:sz w:val="18"/>
          </w:rPr>
          <w:t>Artist</w:t>
        </w:r>
      </w:sdtContent>
    </w:sdt>
    <w:r w:rsidR="00DB38EE" w:rsidRPr="000D6990">
      <w:rPr>
        <w:sz w:val="18"/>
      </w:rPr>
      <w:tab/>
      <w:t xml:space="preserve">page </w:t>
    </w:r>
    <w:r>
      <w:fldChar w:fldCharType="begin"/>
    </w:r>
    <w:r>
      <w:instrText xml:space="preserve"> PAGE   \* MERGEFORMAT </w:instrText>
    </w:r>
    <w:r>
      <w:fldChar w:fldCharType="separate"/>
    </w:r>
    <w:r w:rsidR="00004CFD" w:rsidRPr="00004CFD">
      <w:rPr>
        <w:noProof/>
        <w:sz w:val="18"/>
      </w:rPr>
      <w:t>10</w:t>
    </w:r>
    <w:r>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6B5D5" w14:textId="77777777" w:rsidR="007509A3" w:rsidRDefault="007509A3" w:rsidP="005C1A23">
      <w:r>
        <w:separator/>
      </w:r>
    </w:p>
  </w:footnote>
  <w:footnote w:type="continuationSeparator" w:id="0">
    <w:p w14:paraId="5F9866A8" w14:textId="77777777" w:rsidR="007509A3" w:rsidRDefault="007509A3" w:rsidP="005C1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97B24"/>
    <w:multiLevelType w:val="hybridMultilevel"/>
    <w:tmpl w:val="B4A83A36"/>
    <w:lvl w:ilvl="0" w:tplc="FFFFFFFF">
      <w:start w:val="1"/>
      <w:numFmt w:val="lowerRoman"/>
      <w:lvlText w:val="%1"/>
      <w:lvlJc w:val="righ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27F38B"/>
    <w:multiLevelType w:val="singleLevel"/>
    <w:tmpl w:val="3C5CA84C"/>
    <w:lvl w:ilvl="0">
      <w:start w:val="6"/>
      <w:numFmt w:val="decimal"/>
      <w:lvlText w:val="%1."/>
      <w:lvlJc w:val="left"/>
      <w:pPr>
        <w:tabs>
          <w:tab w:val="num" w:pos="720"/>
        </w:tabs>
      </w:pPr>
      <w:rPr>
        <w:snapToGrid/>
        <w:sz w:val="22"/>
        <w:szCs w:val="22"/>
        <w:u w:val="single"/>
      </w:rPr>
    </w:lvl>
  </w:abstractNum>
  <w:abstractNum w:abstractNumId="2" w15:restartNumberingAfterBreak="0">
    <w:nsid w:val="07412323"/>
    <w:multiLevelType w:val="singleLevel"/>
    <w:tmpl w:val="51FC97E8"/>
    <w:lvl w:ilvl="0">
      <w:start w:val="12"/>
      <w:numFmt w:val="decimal"/>
      <w:lvlText w:val="%1."/>
      <w:lvlJc w:val="left"/>
      <w:pPr>
        <w:tabs>
          <w:tab w:val="num" w:pos="792"/>
        </w:tabs>
      </w:pPr>
      <w:rPr>
        <w:snapToGrid/>
        <w:spacing w:val="-1"/>
        <w:sz w:val="22"/>
        <w:szCs w:val="22"/>
        <w:u w:val="single"/>
      </w:rPr>
    </w:lvl>
  </w:abstractNum>
  <w:abstractNum w:abstractNumId="3" w15:restartNumberingAfterBreak="0">
    <w:nsid w:val="079B635A"/>
    <w:multiLevelType w:val="multilevel"/>
    <w:tmpl w:val="8138D354"/>
    <w:styleLink w:val="CurrentList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93A382B"/>
    <w:multiLevelType w:val="hybridMultilevel"/>
    <w:tmpl w:val="27A8BC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C450A"/>
    <w:multiLevelType w:val="hybridMultilevel"/>
    <w:tmpl w:val="A2A632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1726E8"/>
    <w:multiLevelType w:val="hybridMultilevel"/>
    <w:tmpl w:val="27A8BC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1407D5"/>
    <w:multiLevelType w:val="hybridMultilevel"/>
    <w:tmpl w:val="45507324"/>
    <w:lvl w:ilvl="0" w:tplc="CC14A89A">
      <w:start w:val="1"/>
      <w:numFmt w:val="lowerLetter"/>
      <w:lvlText w:val="%1."/>
      <w:lvlJc w:val="left"/>
      <w:pPr>
        <w:ind w:left="1080" w:hanging="360"/>
      </w:pPr>
      <w:rPr>
        <w:rFonts w:hint="default"/>
      </w:rPr>
    </w:lvl>
    <w:lvl w:ilvl="1" w:tplc="FDBA8EB2">
      <w:start w:val="1"/>
      <w:numFmt w:val="lowerRoman"/>
      <w:lvlText w:val="i%2."/>
      <w:lvlJc w:val="right"/>
      <w:pPr>
        <w:ind w:left="1620" w:hanging="18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587439"/>
    <w:multiLevelType w:val="hybridMultilevel"/>
    <w:tmpl w:val="FEB403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DF031D"/>
    <w:multiLevelType w:val="hybridMultilevel"/>
    <w:tmpl w:val="069272BC"/>
    <w:lvl w:ilvl="0" w:tplc="FFFFFFFF">
      <w:start w:val="1"/>
      <w:numFmt w:val="lowerLetter"/>
      <w:lvlText w:val="%1)"/>
      <w:lvlJc w:val="left"/>
      <w:pPr>
        <w:ind w:left="1440" w:hanging="360"/>
      </w:pPr>
      <w:rPr>
        <w:rFonts w:hint="default"/>
      </w:rPr>
    </w:lvl>
    <w:lvl w:ilvl="1" w:tplc="FFFFFFFF">
      <w:start w:val="1"/>
      <w:numFmt w:val="lowerLetter"/>
      <w:lvlText w:val="%2)"/>
      <w:lvlJc w:val="left"/>
      <w:pPr>
        <w:ind w:left="72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1F52AC"/>
    <w:multiLevelType w:val="hybridMultilevel"/>
    <w:tmpl w:val="B4A83A36"/>
    <w:lvl w:ilvl="0" w:tplc="0504D99A">
      <w:start w:val="1"/>
      <w:numFmt w:val="low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70C42"/>
    <w:multiLevelType w:val="hybridMultilevel"/>
    <w:tmpl w:val="B4A83A36"/>
    <w:lvl w:ilvl="0" w:tplc="FFFFFFFF">
      <w:start w:val="1"/>
      <w:numFmt w:val="lowerRoman"/>
      <w:lvlText w:val="%1"/>
      <w:lvlJc w:val="righ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2E31B3"/>
    <w:multiLevelType w:val="hybridMultilevel"/>
    <w:tmpl w:val="27A8BC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741E0F"/>
    <w:multiLevelType w:val="hybridMultilevel"/>
    <w:tmpl w:val="DD8031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F7219D"/>
    <w:multiLevelType w:val="hybridMultilevel"/>
    <w:tmpl w:val="27A8BC3E"/>
    <w:lvl w:ilvl="0" w:tplc="54F0D23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94521"/>
    <w:multiLevelType w:val="hybridMultilevel"/>
    <w:tmpl w:val="8C4E0C6C"/>
    <w:lvl w:ilvl="0" w:tplc="949E113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A0BB5"/>
    <w:multiLevelType w:val="hybridMultilevel"/>
    <w:tmpl w:val="1178AE0C"/>
    <w:lvl w:ilvl="0" w:tplc="20C6C8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14208"/>
    <w:multiLevelType w:val="hybridMultilevel"/>
    <w:tmpl w:val="7F74F898"/>
    <w:lvl w:ilvl="0" w:tplc="752A5F6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441515"/>
    <w:multiLevelType w:val="hybridMultilevel"/>
    <w:tmpl w:val="FC0AB5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702505"/>
    <w:multiLevelType w:val="hybridMultilevel"/>
    <w:tmpl w:val="27A8BC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D510B1"/>
    <w:multiLevelType w:val="hybridMultilevel"/>
    <w:tmpl w:val="0C101EE8"/>
    <w:lvl w:ilvl="0" w:tplc="949E1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9C2555"/>
    <w:multiLevelType w:val="multilevel"/>
    <w:tmpl w:val="19F88B0A"/>
    <w:styleLink w:val="CurrentList4"/>
    <w:lvl w:ilvl="0">
      <w:start w:val="1"/>
      <w:numFmt w:val="lowerRoman"/>
      <w:lvlText w:val="i.%1"/>
      <w:lvlJc w:val="right"/>
      <w:pPr>
        <w:ind w:left="162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AD35AA"/>
    <w:multiLevelType w:val="hybridMultilevel"/>
    <w:tmpl w:val="EBCEE3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670BE4"/>
    <w:multiLevelType w:val="multilevel"/>
    <w:tmpl w:val="0254D04E"/>
    <w:styleLink w:val="CurrentList7"/>
    <w:lvl w:ilvl="0">
      <w:start w:val="1"/>
      <w:numFmt w:val="lowerRoman"/>
      <w:lvlText w:val="%1"/>
      <w:lvlJc w:val="right"/>
      <w:pPr>
        <w:ind w:left="1987" w:hanging="5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1C211F"/>
    <w:multiLevelType w:val="hybridMultilevel"/>
    <w:tmpl w:val="9C0875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847477"/>
    <w:multiLevelType w:val="multilevel"/>
    <w:tmpl w:val="8944772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5A4B268A"/>
    <w:multiLevelType w:val="hybridMultilevel"/>
    <w:tmpl w:val="80105B80"/>
    <w:lvl w:ilvl="0" w:tplc="949E1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F9280C"/>
    <w:multiLevelType w:val="multilevel"/>
    <w:tmpl w:val="75D86518"/>
    <w:styleLink w:val="CurrentList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CD468E2"/>
    <w:multiLevelType w:val="multilevel"/>
    <w:tmpl w:val="D4B4A644"/>
    <w:styleLink w:val="CurrentList2"/>
    <w:lvl w:ilvl="0">
      <w:start w:val="1"/>
      <w:numFmt w:val="lowerLetter"/>
      <w:lvlText w:val="%1."/>
      <w:lvlJc w:val="left"/>
      <w:pPr>
        <w:ind w:left="1080" w:hanging="360"/>
      </w:pPr>
      <w:rPr>
        <w:rFonts w:hint="default"/>
      </w:rPr>
    </w:lvl>
    <w:lvl w:ilvl="1">
      <w:start w:val="1"/>
      <w:numFmt w:val="upperRoman"/>
      <w:lvlText w:val="%2."/>
      <w:lvlJc w:val="right"/>
      <w:pPr>
        <w:ind w:left="1620" w:hanging="18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04D41E8"/>
    <w:multiLevelType w:val="multilevel"/>
    <w:tmpl w:val="2BB2D110"/>
    <w:styleLink w:val="CurrentList5"/>
    <w:lvl w:ilvl="0">
      <w:start w:val="1"/>
      <w:numFmt w:val="low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1A4B3C"/>
    <w:multiLevelType w:val="hybridMultilevel"/>
    <w:tmpl w:val="27A8BC3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3E392B"/>
    <w:multiLevelType w:val="hybridMultilevel"/>
    <w:tmpl w:val="C7ACC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0C541F"/>
    <w:multiLevelType w:val="hybridMultilevel"/>
    <w:tmpl w:val="F4FABB7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5B4A61"/>
    <w:multiLevelType w:val="hybridMultilevel"/>
    <w:tmpl w:val="691E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391C4F"/>
    <w:multiLevelType w:val="multilevel"/>
    <w:tmpl w:val="8B583DFC"/>
    <w:styleLink w:val="CurrentList3"/>
    <w:lvl w:ilvl="0">
      <w:start w:val="1"/>
      <w:numFmt w:val="lowerRoman"/>
      <w:lvlText w:val="i%1."/>
      <w:lvlJc w:val="right"/>
      <w:pPr>
        <w:ind w:left="162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42927D9"/>
    <w:multiLevelType w:val="multilevel"/>
    <w:tmpl w:val="7F74F898"/>
    <w:styleLink w:val="CurrentList9"/>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43316A9"/>
    <w:multiLevelType w:val="multilevel"/>
    <w:tmpl w:val="5EC2CEB8"/>
    <w:styleLink w:val="CurrentList6"/>
    <w:lvl w:ilvl="0">
      <w:start w:val="1"/>
      <w:numFmt w:val="lowerRoman"/>
      <w:lvlText w:val="%1"/>
      <w:lvlJc w:val="right"/>
      <w:pPr>
        <w:ind w:left="1987" w:hanging="162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D6728BA"/>
    <w:multiLevelType w:val="hybridMultilevel"/>
    <w:tmpl w:val="3E442EC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B735C0"/>
    <w:multiLevelType w:val="multilevel"/>
    <w:tmpl w:val="421C7C98"/>
    <w:styleLink w:val="CurrentList10"/>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593050102">
    <w:abstractNumId w:val="25"/>
  </w:num>
  <w:num w:numId="2" w16cid:durableId="1574779835">
    <w:abstractNumId w:val="2"/>
  </w:num>
  <w:num w:numId="3" w16cid:durableId="616453965">
    <w:abstractNumId w:val="1"/>
  </w:num>
  <w:num w:numId="4" w16cid:durableId="1313027908">
    <w:abstractNumId w:val="14"/>
  </w:num>
  <w:num w:numId="5" w16cid:durableId="2143577090">
    <w:abstractNumId w:val="4"/>
  </w:num>
  <w:num w:numId="6" w16cid:durableId="2081781470">
    <w:abstractNumId w:val="33"/>
  </w:num>
  <w:num w:numId="7" w16cid:durableId="290404851">
    <w:abstractNumId w:val="7"/>
  </w:num>
  <w:num w:numId="8" w16cid:durableId="252931693">
    <w:abstractNumId w:val="20"/>
  </w:num>
  <w:num w:numId="9" w16cid:durableId="1610312668">
    <w:abstractNumId w:val="8"/>
  </w:num>
  <w:num w:numId="10" w16cid:durableId="316808760">
    <w:abstractNumId w:val="30"/>
  </w:num>
  <w:num w:numId="11" w16cid:durableId="1146432091">
    <w:abstractNumId w:val="6"/>
  </w:num>
  <w:num w:numId="12" w16cid:durableId="198015761">
    <w:abstractNumId w:val="27"/>
  </w:num>
  <w:num w:numId="13" w16cid:durableId="2143384123">
    <w:abstractNumId w:val="28"/>
  </w:num>
  <w:num w:numId="14" w16cid:durableId="712920599">
    <w:abstractNumId w:val="10"/>
  </w:num>
  <w:num w:numId="15" w16cid:durableId="712270019">
    <w:abstractNumId w:val="34"/>
  </w:num>
  <w:num w:numId="16" w16cid:durableId="1724325214">
    <w:abstractNumId w:val="21"/>
  </w:num>
  <w:num w:numId="17" w16cid:durableId="611281934">
    <w:abstractNumId w:val="29"/>
  </w:num>
  <w:num w:numId="18" w16cid:durableId="2138254179">
    <w:abstractNumId w:val="36"/>
  </w:num>
  <w:num w:numId="19" w16cid:durableId="1387026792">
    <w:abstractNumId w:val="23"/>
  </w:num>
  <w:num w:numId="20" w16cid:durableId="2055150941">
    <w:abstractNumId w:val="11"/>
  </w:num>
  <w:num w:numId="21" w16cid:durableId="1417095933">
    <w:abstractNumId w:val="0"/>
  </w:num>
  <w:num w:numId="22" w16cid:durableId="1001931096">
    <w:abstractNumId w:val="37"/>
  </w:num>
  <w:num w:numId="23" w16cid:durableId="1716613465">
    <w:abstractNumId w:val="15"/>
  </w:num>
  <w:num w:numId="24" w16cid:durableId="1247375894">
    <w:abstractNumId w:val="12"/>
  </w:num>
  <w:num w:numId="25" w16cid:durableId="1777359866">
    <w:abstractNumId w:val="19"/>
  </w:num>
  <w:num w:numId="26" w16cid:durableId="1463230244">
    <w:abstractNumId w:val="26"/>
  </w:num>
  <w:num w:numId="27" w16cid:durableId="1149126441">
    <w:abstractNumId w:val="3"/>
  </w:num>
  <w:num w:numId="28" w16cid:durableId="953903713">
    <w:abstractNumId w:val="31"/>
  </w:num>
  <w:num w:numId="29" w16cid:durableId="1397127242">
    <w:abstractNumId w:val="16"/>
  </w:num>
  <w:num w:numId="30" w16cid:durableId="380176425">
    <w:abstractNumId w:val="17"/>
  </w:num>
  <w:num w:numId="31" w16cid:durableId="1574393595">
    <w:abstractNumId w:val="35"/>
  </w:num>
  <w:num w:numId="32" w16cid:durableId="1646617234">
    <w:abstractNumId w:val="22"/>
  </w:num>
  <w:num w:numId="33" w16cid:durableId="1034422304">
    <w:abstractNumId w:val="32"/>
  </w:num>
  <w:num w:numId="34" w16cid:durableId="1467503681">
    <w:abstractNumId w:val="9"/>
  </w:num>
  <w:num w:numId="35" w16cid:durableId="1026950793">
    <w:abstractNumId w:val="38"/>
  </w:num>
  <w:num w:numId="36" w16cid:durableId="1480221641">
    <w:abstractNumId w:val="24"/>
  </w:num>
  <w:num w:numId="37" w16cid:durableId="2046057068">
    <w:abstractNumId w:val="13"/>
  </w:num>
  <w:num w:numId="38" w16cid:durableId="110515062">
    <w:abstractNumId w:val="5"/>
  </w:num>
  <w:num w:numId="39" w16cid:durableId="9508939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DocType" w:val="DOC"/>
    <w:docVar w:name="DMSVersion" w:val="1"/>
  </w:docVars>
  <w:rsids>
    <w:rsidRoot w:val="009257E9"/>
    <w:rsid w:val="00004CFD"/>
    <w:rsid w:val="00011507"/>
    <w:rsid w:val="00072014"/>
    <w:rsid w:val="00085BBF"/>
    <w:rsid w:val="000F427F"/>
    <w:rsid w:val="00166D20"/>
    <w:rsid w:val="001679CF"/>
    <w:rsid w:val="00281631"/>
    <w:rsid w:val="0029362A"/>
    <w:rsid w:val="00352402"/>
    <w:rsid w:val="00360E5A"/>
    <w:rsid w:val="003F323C"/>
    <w:rsid w:val="003F6C44"/>
    <w:rsid w:val="005C1A23"/>
    <w:rsid w:val="005D0CFF"/>
    <w:rsid w:val="00730A70"/>
    <w:rsid w:val="007508C9"/>
    <w:rsid w:val="007509A3"/>
    <w:rsid w:val="007B09EC"/>
    <w:rsid w:val="007D3FEC"/>
    <w:rsid w:val="00850295"/>
    <w:rsid w:val="00856532"/>
    <w:rsid w:val="0086580F"/>
    <w:rsid w:val="00924A30"/>
    <w:rsid w:val="009257E9"/>
    <w:rsid w:val="009959AD"/>
    <w:rsid w:val="009B5B06"/>
    <w:rsid w:val="009C0C84"/>
    <w:rsid w:val="00A31FB2"/>
    <w:rsid w:val="00AB46A6"/>
    <w:rsid w:val="00B47EB9"/>
    <w:rsid w:val="00BD008C"/>
    <w:rsid w:val="00C921BF"/>
    <w:rsid w:val="00CB5C06"/>
    <w:rsid w:val="00CC129C"/>
    <w:rsid w:val="00D04A90"/>
    <w:rsid w:val="00D60831"/>
    <w:rsid w:val="00DB38EE"/>
    <w:rsid w:val="00DD1776"/>
    <w:rsid w:val="00DD2A97"/>
    <w:rsid w:val="00DD5F84"/>
    <w:rsid w:val="00E65739"/>
    <w:rsid w:val="00E956B2"/>
    <w:rsid w:val="00F918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6FA81"/>
  <w15:docId w15:val="{E791CE2D-A5C6-2F41-9568-7F49527A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CommentReference">
    <w:name w:val="annotation reference"/>
    <w:basedOn w:val="DefaultParagraphFont"/>
    <w:uiPriority w:val="99"/>
    <w:semiHidden/>
    <w:unhideWhenUsed/>
    <w:rsid w:val="00E05441"/>
    <w:rPr>
      <w:sz w:val="18"/>
      <w:szCs w:val="18"/>
    </w:rPr>
  </w:style>
  <w:style w:type="paragraph" w:styleId="CommentText">
    <w:name w:val="annotation text"/>
    <w:basedOn w:val="Normal"/>
    <w:link w:val="CommentTextChar"/>
    <w:uiPriority w:val="99"/>
    <w:semiHidden/>
    <w:unhideWhenUsed/>
    <w:rsid w:val="00E05441"/>
  </w:style>
  <w:style w:type="character" w:customStyle="1" w:styleId="CommentTextChar">
    <w:name w:val="Comment Text Char"/>
    <w:basedOn w:val="DefaultParagraphFont"/>
    <w:link w:val="CommentText"/>
    <w:uiPriority w:val="99"/>
    <w:semiHidden/>
    <w:rsid w:val="00E05441"/>
    <w:rPr>
      <w:sz w:val="24"/>
      <w:szCs w:val="24"/>
    </w:rPr>
  </w:style>
  <w:style w:type="paragraph" w:styleId="CommentSubject">
    <w:name w:val="annotation subject"/>
    <w:basedOn w:val="CommentText"/>
    <w:next w:val="CommentText"/>
    <w:link w:val="CommentSubjectChar"/>
    <w:uiPriority w:val="99"/>
    <w:semiHidden/>
    <w:unhideWhenUsed/>
    <w:rsid w:val="00E05441"/>
    <w:rPr>
      <w:b/>
      <w:bCs/>
      <w:sz w:val="20"/>
      <w:szCs w:val="20"/>
    </w:rPr>
  </w:style>
  <w:style w:type="character" w:customStyle="1" w:styleId="CommentSubjectChar">
    <w:name w:val="Comment Subject Char"/>
    <w:basedOn w:val="CommentTextChar"/>
    <w:link w:val="CommentSubject"/>
    <w:uiPriority w:val="99"/>
    <w:semiHidden/>
    <w:rsid w:val="00E05441"/>
    <w:rPr>
      <w:b/>
      <w:bCs/>
      <w:sz w:val="24"/>
      <w:szCs w:val="24"/>
    </w:rPr>
  </w:style>
  <w:style w:type="paragraph" w:styleId="Revision">
    <w:name w:val="Revision"/>
    <w:hidden/>
    <w:uiPriority w:val="99"/>
    <w:semiHidden/>
    <w:rsid w:val="00E05441"/>
  </w:style>
  <w:style w:type="paragraph" w:styleId="BalloonText">
    <w:name w:val="Balloon Text"/>
    <w:basedOn w:val="Normal"/>
    <w:link w:val="BalloonTextChar"/>
    <w:uiPriority w:val="99"/>
    <w:semiHidden/>
    <w:unhideWhenUsed/>
    <w:rsid w:val="00E0544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5441"/>
    <w:rPr>
      <w:rFonts w:ascii="Lucida Grande" w:hAnsi="Lucida Grande" w:cs="Lucida Grande"/>
      <w:sz w:val="18"/>
      <w:szCs w:val="18"/>
    </w:rPr>
  </w:style>
  <w:style w:type="paragraph" w:styleId="Header">
    <w:name w:val="header"/>
    <w:basedOn w:val="Normal"/>
    <w:link w:val="HeaderChar"/>
    <w:uiPriority w:val="99"/>
    <w:unhideWhenUsed/>
    <w:rsid w:val="00344017"/>
    <w:pPr>
      <w:tabs>
        <w:tab w:val="center" w:pos="4680"/>
        <w:tab w:val="right" w:pos="9360"/>
      </w:tabs>
    </w:pPr>
  </w:style>
  <w:style w:type="character" w:customStyle="1" w:styleId="HeaderChar">
    <w:name w:val="Header Char"/>
    <w:basedOn w:val="DefaultParagraphFont"/>
    <w:link w:val="Header"/>
    <w:uiPriority w:val="99"/>
    <w:rsid w:val="00344017"/>
  </w:style>
  <w:style w:type="paragraph" w:styleId="Footer">
    <w:name w:val="footer"/>
    <w:basedOn w:val="Normal"/>
    <w:link w:val="FooterChar"/>
    <w:uiPriority w:val="99"/>
    <w:unhideWhenUsed/>
    <w:rsid w:val="00344017"/>
    <w:pPr>
      <w:tabs>
        <w:tab w:val="center" w:pos="4680"/>
        <w:tab w:val="right" w:pos="9360"/>
      </w:tabs>
    </w:pPr>
  </w:style>
  <w:style w:type="character" w:customStyle="1" w:styleId="FooterChar">
    <w:name w:val="Footer Char"/>
    <w:basedOn w:val="DefaultParagraphFont"/>
    <w:link w:val="Footer"/>
    <w:uiPriority w:val="99"/>
    <w:rsid w:val="00344017"/>
  </w:style>
  <w:style w:type="paragraph" w:styleId="ListParagraph">
    <w:name w:val="List Paragraph"/>
    <w:basedOn w:val="Normal"/>
    <w:rsid w:val="00D60831"/>
    <w:pPr>
      <w:ind w:left="720"/>
      <w:contextualSpacing/>
    </w:pPr>
  </w:style>
  <w:style w:type="numbering" w:customStyle="1" w:styleId="CurrentList1">
    <w:name w:val="Current List1"/>
    <w:uiPriority w:val="99"/>
    <w:rsid w:val="00730A70"/>
    <w:pPr>
      <w:numPr>
        <w:numId w:val="12"/>
      </w:numPr>
    </w:pPr>
  </w:style>
  <w:style w:type="numbering" w:customStyle="1" w:styleId="CurrentList2">
    <w:name w:val="Current List2"/>
    <w:uiPriority w:val="99"/>
    <w:rsid w:val="00730A70"/>
    <w:pPr>
      <w:numPr>
        <w:numId w:val="13"/>
      </w:numPr>
    </w:pPr>
  </w:style>
  <w:style w:type="numbering" w:customStyle="1" w:styleId="CurrentList3">
    <w:name w:val="Current List3"/>
    <w:uiPriority w:val="99"/>
    <w:rsid w:val="00730A70"/>
    <w:pPr>
      <w:numPr>
        <w:numId w:val="15"/>
      </w:numPr>
    </w:pPr>
  </w:style>
  <w:style w:type="numbering" w:customStyle="1" w:styleId="CurrentList4">
    <w:name w:val="Current List4"/>
    <w:uiPriority w:val="99"/>
    <w:rsid w:val="00730A70"/>
    <w:pPr>
      <w:numPr>
        <w:numId w:val="16"/>
      </w:numPr>
    </w:pPr>
  </w:style>
  <w:style w:type="numbering" w:customStyle="1" w:styleId="CurrentList5">
    <w:name w:val="Current List5"/>
    <w:uiPriority w:val="99"/>
    <w:rsid w:val="00730A70"/>
    <w:pPr>
      <w:numPr>
        <w:numId w:val="17"/>
      </w:numPr>
    </w:pPr>
  </w:style>
  <w:style w:type="numbering" w:customStyle="1" w:styleId="CurrentList6">
    <w:name w:val="Current List6"/>
    <w:uiPriority w:val="99"/>
    <w:rsid w:val="00730A70"/>
    <w:pPr>
      <w:numPr>
        <w:numId w:val="18"/>
      </w:numPr>
    </w:pPr>
  </w:style>
  <w:style w:type="numbering" w:customStyle="1" w:styleId="CurrentList7">
    <w:name w:val="Current List7"/>
    <w:uiPriority w:val="99"/>
    <w:rsid w:val="00730A70"/>
    <w:pPr>
      <w:numPr>
        <w:numId w:val="19"/>
      </w:numPr>
    </w:pPr>
  </w:style>
  <w:style w:type="numbering" w:customStyle="1" w:styleId="CurrentList8">
    <w:name w:val="Current List8"/>
    <w:uiPriority w:val="99"/>
    <w:rsid w:val="00D04A90"/>
    <w:pPr>
      <w:numPr>
        <w:numId w:val="27"/>
      </w:numPr>
    </w:pPr>
  </w:style>
  <w:style w:type="numbering" w:customStyle="1" w:styleId="CurrentList9">
    <w:name w:val="Current List9"/>
    <w:uiPriority w:val="99"/>
    <w:rsid w:val="007D3FEC"/>
    <w:pPr>
      <w:numPr>
        <w:numId w:val="31"/>
      </w:numPr>
    </w:pPr>
  </w:style>
  <w:style w:type="numbering" w:customStyle="1" w:styleId="CurrentList10">
    <w:name w:val="Current List10"/>
    <w:uiPriority w:val="99"/>
    <w:rsid w:val="00DD1776"/>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250946">
      <w:bodyDiv w:val="1"/>
      <w:marLeft w:val="0"/>
      <w:marRight w:val="0"/>
      <w:marTop w:val="0"/>
      <w:marBottom w:val="0"/>
      <w:divBdr>
        <w:top w:val="none" w:sz="0" w:space="0" w:color="auto"/>
        <w:left w:val="none" w:sz="0" w:space="0" w:color="auto"/>
        <w:bottom w:val="none" w:sz="0" w:space="0" w:color="auto"/>
        <w:right w:val="none" w:sz="0" w:space="0" w:color="auto"/>
      </w:divBdr>
      <w:divsChild>
        <w:div w:id="250819847">
          <w:marLeft w:val="0"/>
          <w:marRight w:val="0"/>
          <w:marTop w:val="0"/>
          <w:marBottom w:val="0"/>
          <w:divBdr>
            <w:top w:val="none" w:sz="0" w:space="0" w:color="auto"/>
            <w:left w:val="none" w:sz="0" w:space="0" w:color="auto"/>
            <w:bottom w:val="none" w:sz="0" w:space="0" w:color="auto"/>
            <w:right w:val="none" w:sz="0" w:space="0" w:color="auto"/>
          </w:divBdr>
        </w:div>
        <w:div w:id="1474567167">
          <w:marLeft w:val="0"/>
          <w:marRight w:val="0"/>
          <w:marTop w:val="0"/>
          <w:marBottom w:val="0"/>
          <w:divBdr>
            <w:top w:val="none" w:sz="0" w:space="0" w:color="auto"/>
            <w:left w:val="none" w:sz="0" w:space="0" w:color="auto"/>
            <w:bottom w:val="none" w:sz="0" w:space="0" w:color="auto"/>
            <w:right w:val="none" w:sz="0" w:space="0" w:color="auto"/>
          </w:divBdr>
        </w:div>
      </w:divsChild>
    </w:div>
    <w:div w:id="292954455">
      <w:bodyDiv w:val="1"/>
      <w:marLeft w:val="0"/>
      <w:marRight w:val="0"/>
      <w:marTop w:val="0"/>
      <w:marBottom w:val="0"/>
      <w:divBdr>
        <w:top w:val="none" w:sz="0" w:space="0" w:color="auto"/>
        <w:left w:val="none" w:sz="0" w:space="0" w:color="auto"/>
        <w:bottom w:val="none" w:sz="0" w:space="0" w:color="auto"/>
        <w:right w:val="none" w:sz="0" w:space="0" w:color="auto"/>
      </w:divBdr>
    </w:div>
    <w:div w:id="398288440">
      <w:bodyDiv w:val="1"/>
      <w:marLeft w:val="0"/>
      <w:marRight w:val="0"/>
      <w:marTop w:val="0"/>
      <w:marBottom w:val="0"/>
      <w:divBdr>
        <w:top w:val="none" w:sz="0" w:space="0" w:color="auto"/>
        <w:left w:val="none" w:sz="0" w:space="0" w:color="auto"/>
        <w:bottom w:val="none" w:sz="0" w:space="0" w:color="auto"/>
        <w:right w:val="none" w:sz="0" w:space="0" w:color="auto"/>
      </w:divBdr>
    </w:div>
    <w:div w:id="877814988">
      <w:bodyDiv w:val="1"/>
      <w:marLeft w:val="0"/>
      <w:marRight w:val="0"/>
      <w:marTop w:val="0"/>
      <w:marBottom w:val="0"/>
      <w:divBdr>
        <w:top w:val="none" w:sz="0" w:space="0" w:color="auto"/>
        <w:left w:val="none" w:sz="0" w:space="0" w:color="auto"/>
        <w:bottom w:val="none" w:sz="0" w:space="0" w:color="auto"/>
        <w:right w:val="none" w:sz="0" w:space="0" w:color="auto"/>
      </w:divBdr>
    </w:div>
    <w:div w:id="177493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87889-154D-A841-892A-E1CB7F546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1780</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Vaquerano Law, P.C.</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 Greene</dc:creator>
  <cp:lastModifiedBy>Hal Greene</cp:lastModifiedBy>
  <cp:revision>3</cp:revision>
  <cp:lastPrinted>2018-11-21T19:05:00Z</cp:lastPrinted>
  <dcterms:created xsi:type="dcterms:W3CDTF">2024-09-06T10:53:00Z</dcterms:created>
  <dcterms:modified xsi:type="dcterms:W3CDTF">2024-09-15T20:03:00Z</dcterms:modified>
</cp:coreProperties>
</file>